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C5C" w:rsidRPr="001D2C5C" w:rsidRDefault="001D2C5C" w:rsidP="001D2C5C">
      <w:pPr>
        <w:spacing w:after="0" w:line="240" w:lineRule="auto"/>
        <w:jc w:val="center"/>
        <w:rPr>
          <w:rFonts w:ascii="Times New Roman" w:hAnsi="Times New Roman" w:cs="Times New Roman"/>
          <w:b/>
          <w:bCs/>
          <w:sz w:val="28"/>
          <w:szCs w:val="28"/>
        </w:rPr>
      </w:pPr>
      <w:r w:rsidRPr="001D2C5C">
        <w:rPr>
          <w:rFonts w:ascii="Times New Roman" w:hAnsi="Times New Roman" w:cs="Times New Roman"/>
          <w:b/>
          <w:bCs/>
          <w:sz w:val="28"/>
          <w:szCs w:val="28"/>
        </w:rPr>
        <w:t>РОССИЙСКАЯ ФЕДЕРАЦИЯ</w:t>
      </w:r>
    </w:p>
    <w:p w:rsidR="001D2C5C" w:rsidRPr="001D2C5C" w:rsidRDefault="001D2C5C" w:rsidP="001D2C5C">
      <w:pPr>
        <w:spacing w:after="0" w:line="240" w:lineRule="auto"/>
        <w:jc w:val="center"/>
        <w:rPr>
          <w:rFonts w:ascii="Times New Roman" w:hAnsi="Times New Roman" w:cs="Times New Roman"/>
          <w:b/>
          <w:bCs/>
          <w:sz w:val="28"/>
          <w:szCs w:val="28"/>
        </w:rPr>
      </w:pPr>
      <w:r w:rsidRPr="001D2C5C">
        <w:rPr>
          <w:rFonts w:ascii="Times New Roman" w:hAnsi="Times New Roman" w:cs="Times New Roman"/>
          <w:b/>
          <w:bCs/>
          <w:sz w:val="28"/>
          <w:szCs w:val="28"/>
        </w:rPr>
        <w:t>ОРЛОВСКАЯ ОБЛАСТЬ</w:t>
      </w:r>
    </w:p>
    <w:p w:rsidR="001D2C5C" w:rsidRPr="001D2C5C" w:rsidRDefault="001D2C5C" w:rsidP="001D2C5C">
      <w:pPr>
        <w:pStyle w:val="1"/>
        <w:tabs>
          <w:tab w:val="clear" w:pos="720"/>
          <w:tab w:val="left" w:pos="708"/>
        </w:tabs>
        <w:ind w:left="0" w:firstLine="0"/>
        <w:rPr>
          <w:b w:val="0"/>
          <w:bCs w:val="0"/>
          <w:sz w:val="28"/>
          <w:szCs w:val="28"/>
        </w:rPr>
      </w:pPr>
    </w:p>
    <w:p w:rsidR="001D2C5C" w:rsidRPr="001D2C5C" w:rsidRDefault="001D2C5C" w:rsidP="001D2C5C">
      <w:pPr>
        <w:pStyle w:val="1"/>
        <w:tabs>
          <w:tab w:val="clear" w:pos="720"/>
          <w:tab w:val="left" w:pos="708"/>
        </w:tabs>
        <w:ind w:left="0" w:firstLine="0"/>
        <w:rPr>
          <w:sz w:val="28"/>
          <w:szCs w:val="28"/>
        </w:rPr>
      </w:pPr>
      <w:r w:rsidRPr="001D2C5C">
        <w:rPr>
          <w:sz w:val="28"/>
          <w:szCs w:val="28"/>
        </w:rPr>
        <w:t xml:space="preserve"> АДМИНИСТРАЦИЯ  СВЕРДЛОВСКОГО  РАЙОНА</w:t>
      </w:r>
    </w:p>
    <w:p w:rsidR="001D2C5C" w:rsidRPr="001D2C5C" w:rsidRDefault="001D2C5C" w:rsidP="001D2C5C">
      <w:pPr>
        <w:tabs>
          <w:tab w:val="left" w:pos="2685"/>
        </w:tabs>
        <w:spacing w:after="0" w:line="240" w:lineRule="auto"/>
        <w:rPr>
          <w:rFonts w:ascii="Times New Roman" w:hAnsi="Times New Roman" w:cs="Times New Roman"/>
          <w:sz w:val="28"/>
          <w:szCs w:val="28"/>
        </w:rPr>
      </w:pPr>
    </w:p>
    <w:p w:rsidR="001D2C5C" w:rsidRPr="001D2C5C" w:rsidRDefault="001D2C5C" w:rsidP="001D2C5C">
      <w:pPr>
        <w:pStyle w:val="2"/>
        <w:numPr>
          <w:ilvl w:val="1"/>
          <w:numId w:val="1"/>
        </w:numPr>
        <w:tabs>
          <w:tab w:val="left" w:pos="0"/>
        </w:tabs>
        <w:spacing w:before="0" w:after="0"/>
        <w:jc w:val="center"/>
        <w:rPr>
          <w:rFonts w:ascii="Times New Roman" w:hAnsi="Times New Roman" w:cs="Times New Roman"/>
          <w:i w:val="0"/>
          <w:iCs w:val="0"/>
          <w:sz w:val="32"/>
          <w:szCs w:val="32"/>
        </w:rPr>
      </w:pPr>
      <w:proofErr w:type="gramStart"/>
      <w:r w:rsidRPr="001D2C5C">
        <w:rPr>
          <w:rFonts w:ascii="Times New Roman" w:hAnsi="Times New Roman" w:cs="Times New Roman"/>
          <w:i w:val="0"/>
          <w:iCs w:val="0"/>
          <w:sz w:val="32"/>
          <w:szCs w:val="32"/>
        </w:rPr>
        <w:t>П</w:t>
      </w:r>
      <w:proofErr w:type="gramEnd"/>
      <w:r w:rsidRPr="001D2C5C">
        <w:rPr>
          <w:rFonts w:ascii="Times New Roman" w:hAnsi="Times New Roman" w:cs="Times New Roman"/>
          <w:i w:val="0"/>
          <w:iCs w:val="0"/>
          <w:sz w:val="32"/>
          <w:szCs w:val="32"/>
        </w:rPr>
        <w:t xml:space="preserve"> О С Т А Н О В Л Е Н И Е</w:t>
      </w:r>
    </w:p>
    <w:p w:rsidR="001D2C5C" w:rsidRPr="001D2C5C" w:rsidRDefault="001D2C5C" w:rsidP="001D2C5C">
      <w:pPr>
        <w:tabs>
          <w:tab w:val="left" w:pos="2685"/>
        </w:tabs>
        <w:spacing w:after="0" w:line="240" w:lineRule="auto"/>
        <w:jc w:val="center"/>
        <w:rPr>
          <w:rFonts w:ascii="Times New Roman" w:hAnsi="Times New Roman" w:cs="Times New Roman"/>
          <w:b/>
          <w:bCs/>
          <w:sz w:val="32"/>
          <w:szCs w:val="32"/>
        </w:rPr>
      </w:pPr>
    </w:p>
    <w:p w:rsidR="001D2C5C" w:rsidRPr="001D2C5C" w:rsidRDefault="001D2C5C" w:rsidP="001D2C5C">
      <w:pPr>
        <w:tabs>
          <w:tab w:val="left" w:pos="2685"/>
        </w:tabs>
        <w:spacing w:after="0" w:line="240" w:lineRule="auto"/>
        <w:rPr>
          <w:rFonts w:ascii="Times New Roman" w:hAnsi="Times New Roman" w:cs="Times New Roman"/>
          <w:sz w:val="28"/>
          <w:szCs w:val="28"/>
        </w:rPr>
      </w:pPr>
      <w:r w:rsidRPr="001D2C5C">
        <w:rPr>
          <w:rFonts w:ascii="Times New Roman" w:hAnsi="Times New Roman" w:cs="Times New Roman"/>
          <w:sz w:val="28"/>
          <w:szCs w:val="28"/>
        </w:rPr>
        <w:t xml:space="preserve">______________ 2012 г. </w:t>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t>№ ______</w:t>
      </w:r>
    </w:p>
    <w:p w:rsidR="001D2C5C" w:rsidRPr="001D2C5C" w:rsidRDefault="001D2C5C" w:rsidP="001D2C5C">
      <w:pPr>
        <w:pStyle w:val="ConsPlusNormal"/>
        <w:ind w:firstLine="0"/>
        <w:jc w:val="both"/>
        <w:rPr>
          <w:rFonts w:ascii="Times New Roman" w:hAnsi="Times New Roman" w:cs="Times New Roman"/>
          <w:sz w:val="28"/>
          <w:szCs w:val="28"/>
        </w:rPr>
      </w:pPr>
      <w:r w:rsidRPr="001D2C5C">
        <w:rPr>
          <w:rFonts w:ascii="Times New Roman" w:hAnsi="Times New Roman" w:cs="Times New Roman"/>
          <w:sz w:val="28"/>
          <w:szCs w:val="28"/>
        </w:rPr>
        <w:t>п</w:t>
      </w:r>
      <w:proofErr w:type="gramStart"/>
      <w:r w:rsidRPr="001D2C5C">
        <w:rPr>
          <w:rFonts w:ascii="Times New Roman" w:hAnsi="Times New Roman" w:cs="Times New Roman"/>
          <w:sz w:val="28"/>
          <w:szCs w:val="28"/>
        </w:rPr>
        <w:t>.З</w:t>
      </w:r>
      <w:proofErr w:type="gramEnd"/>
      <w:r w:rsidRPr="001D2C5C">
        <w:rPr>
          <w:rFonts w:ascii="Times New Roman" w:hAnsi="Times New Roman" w:cs="Times New Roman"/>
          <w:sz w:val="28"/>
          <w:szCs w:val="28"/>
        </w:rPr>
        <w:t xml:space="preserve">миевка                                               </w:t>
      </w:r>
    </w:p>
    <w:tbl>
      <w:tblPr>
        <w:tblStyle w:val="a8"/>
        <w:tblW w:w="106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37"/>
        <w:gridCol w:w="5025"/>
      </w:tblGrid>
      <w:tr w:rsidR="001D2C5C" w:rsidRPr="001D2C5C" w:rsidTr="001D2C5C">
        <w:tc>
          <w:tcPr>
            <w:tcW w:w="5637" w:type="dxa"/>
          </w:tcPr>
          <w:p w:rsidR="001D2C5C" w:rsidRDefault="001D2C5C" w:rsidP="001D2C5C">
            <w:pPr>
              <w:tabs>
                <w:tab w:val="left" w:pos="0"/>
              </w:tabs>
              <w:ind w:right="-5069"/>
              <w:rPr>
                <w:sz w:val="28"/>
                <w:szCs w:val="28"/>
              </w:rPr>
            </w:pPr>
            <w:r w:rsidRPr="001D2C5C">
              <w:rPr>
                <w:sz w:val="28"/>
                <w:szCs w:val="28"/>
              </w:rPr>
              <w:t xml:space="preserve">Об утверждении </w:t>
            </w:r>
            <w:proofErr w:type="gramStart"/>
            <w:r w:rsidRPr="001D2C5C">
              <w:rPr>
                <w:sz w:val="28"/>
                <w:szCs w:val="28"/>
              </w:rPr>
              <w:t>административного</w:t>
            </w:r>
            <w:proofErr w:type="gramEnd"/>
          </w:p>
          <w:p w:rsidR="001D2C5C" w:rsidRDefault="001D2C5C" w:rsidP="001D2C5C">
            <w:pPr>
              <w:tabs>
                <w:tab w:val="left" w:pos="0"/>
              </w:tabs>
              <w:ind w:right="-5069"/>
              <w:rPr>
                <w:sz w:val="28"/>
                <w:szCs w:val="28"/>
              </w:rPr>
            </w:pPr>
            <w:r w:rsidRPr="001D2C5C">
              <w:rPr>
                <w:sz w:val="28"/>
                <w:szCs w:val="28"/>
              </w:rPr>
              <w:t xml:space="preserve"> регламента предоставления </w:t>
            </w:r>
            <w:proofErr w:type="gramStart"/>
            <w:r w:rsidRPr="001D2C5C">
              <w:rPr>
                <w:sz w:val="28"/>
                <w:szCs w:val="28"/>
              </w:rPr>
              <w:t>муниципальной</w:t>
            </w:r>
            <w:proofErr w:type="gramEnd"/>
          </w:p>
          <w:p w:rsidR="001D2C5C" w:rsidRDefault="001D2C5C" w:rsidP="001D2C5C">
            <w:pPr>
              <w:tabs>
                <w:tab w:val="left" w:pos="0"/>
              </w:tabs>
              <w:ind w:right="-5069"/>
              <w:rPr>
                <w:sz w:val="28"/>
                <w:szCs w:val="28"/>
              </w:rPr>
            </w:pPr>
            <w:r w:rsidRPr="001D2C5C">
              <w:rPr>
                <w:sz w:val="28"/>
                <w:szCs w:val="28"/>
              </w:rPr>
              <w:t xml:space="preserve"> услуги </w:t>
            </w:r>
            <w:r>
              <w:rPr>
                <w:sz w:val="28"/>
                <w:szCs w:val="28"/>
              </w:rPr>
              <w:t xml:space="preserve">« </w:t>
            </w:r>
            <w:r w:rsidRPr="001D2C5C">
              <w:rPr>
                <w:sz w:val="28"/>
                <w:szCs w:val="28"/>
              </w:rPr>
              <w:t>Предоставление информации и</w:t>
            </w:r>
          </w:p>
          <w:p w:rsidR="001D2C5C" w:rsidRDefault="001D2C5C" w:rsidP="001D2C5C">
            <w:pPr>
              <w:tabs>
                <w:tab w:val="left" w:pos="0"/>
              </w:tabs>
              <w:ind w:right="-5069"/>
              <w:rPr>
                <w:sz w:val="28"/>
                <w:szCs w:val="28"/>
              </w:rPr>
            </w:pPr>
            <w:r w:rsidRPr="001D2C5C">
              <w:rPr>
                <w:sz w:val="28"/>
                <w:szCs w:val="28"/>
              </w:rPr>
              <w:t xml:space="preserve"> выписок из Реестра муниципального</w:t>
            </w:r>
            <w:r>
              <w:rPr>
                <w:sz w:val="28"/>
                <w:szCs w:val="28"/>
              </w:rPr>
              <w:t xml:space="preserve"> </w:t>
            </w:r>
          </w:p>
          <w:p w:rsidR="001D2C5C" w:rsidRPr="001D2C5C" w:rsidRDefault="001D2C5C" w:rsidP="001D2C5C">
            <w:pPr>
              <w:tabs>
                <w:tab w:val="left" w:pos="0"/>
              </w:tabs>
              <w:ind w:right="-5069"/>
              <w:rPr>
                <w:sz w:val="28"/>
                <w:szCs w:val="28"/>
                <w:lang w:eastAsia="ar-SA"/>
              </w:rPr>
            </w:pPr>
            <w:r w:rsidRPr="001D2C5C">
              <w:rPr>
                <w:sz w:val="28"/>
                <w:szCs w:val="28"/>
              </w:rPr>
              <w:t xml:space="preserve">имущества </w:t>
            </w:r>
            <w:r>
              <w:rPr>
                <w:sz w:val="28"/>
                <w:szCs w:val="28"/>
              </w:rPr>
              <w:t>С</w:t>
            </w:r>
            <w:r w:rsidRPr="001D2C5C">
              <w:rPr>
                <w:sz w:val="28"/>
                <w:szCs w:val="28"/>
              </w:rPr>
              <w:t>вердловского района»</w:t>
            </w:r>
          </w:p>
          <w:p w:rsidR="001D2C5C" w:rsidRPr="001D2C5C" w:rsidRDefault="001D2C5C" w:rsidP="001D2C5C">
            <w:pPr>
              <w:pStyle w:val="ConsPlusNormal"/>
              <w:ind w:firstLine="0"/>
              <w:jc w:val="both"/>
              <w:rPr>
                <w:rFonts w:ascii="Times New Roman" w:hAnsi="Times New Roman" w:cs="Times New Roman"/>
                <w:sz w:val="28"/>
                <w:szCs w:val="28"/>
              </w:rPr>
            </w:pPr>
          </w:p>
        </w:tc>
        <w:tc>
          <w:tcPr>
            <w:tcW w:w="5025" w:type="dxa"/>
          </w:tcPr>
          <w:p w:rsidR="001D2C5C" w:rsidRPr="001D2C5C" w:rsidRDefault="001D2C5C" w:rsidP="001D2C5C">
            <w:pPr>
              <w:pStyle w:val="ConsPlusNormal"/>
              <w:ind w:firstLine="0"/>
              <w:jc w:val="both"/>
              <w:rPr>
                <w:rFonts w:ascii="Times New Roman" w:hAnsi="Times New Roman" w:cs="Times New Roman"/>
                <w:sz w:val="28"/>
                <w:szCs w:val="28"/>
              </w:rPr>
            </w:pPr>
          </w:p>
        </w:tc>
      </w:tr>
    </w:tbl>
    <w:p w:rsidR="001D2C5C" w:rsidRPr="001D2C5C" w:rsidRDefault="001D2C5C" w:rsidP="001D2C5C">
      <w:pPr>
        <w:pStyle w:val="ConsPlusNormal"/>
        <w:ind w:firstLine="0"/>
        <w:jc w:val="both"/>
        <w:rPr>
          <w:rFonts w:ascii="Times New Roman" w:hAnsi="Times New Roman" w:cs="Times New Roman"/>
          <w:sz w:val="28"/>
          <w:szCs w:val="28"/>
        </w:rPr>
      </w:pPr>
    </w:p>
    <w:p w:rsidR="001D2C5C" w:rsidRPr="001D2C5C" w:rsidRDefault="001D2C5C" w:rsidP="001D2C5C">
      <w:pPr>
        <w:spacing w:after="0" w:line="240" w:lineRule="auto"/>
        <w:rPr>
          <w:rFonts w:ascii="Times New Roman" w:hAnsi="Times New Roman" w:cs="Times New Roman"/>
          <w:sz w:val="28"/>
          <w:szCs w:val="28"/>
        </w:rPr>
      </w:pPr>
    </w:p>
    <w:p w:rsidR="001D2C5C" w:rsidRPr="00866A5E" w:rsidRDefault="001D2C5C" w:rsidP="001D2C5C">
      <w:pPr>
        <w:spacing w:after="0" w:line="240" w:lineRule="auto"/>
        <w:jc w:val="both"/>
        <w:rPr>
          <w:rFonts w:ascii="Times New Roman" w:hAnsi="Times New Roman" w:cs="Times New Roman"/>
          <w:sz w:val="28"/>
          <w:szCs w:val="28"/>
        </w:rPr>
      </w:pPr>
      <w:r w:rsidRPr="001D2C5C">
        <w:rPr>
          <w:rFonts w:ascii="Times New Roman" w:hAnsi="Times New Roman" w:cs="Times New Roman"/>
          <w:sz w:val="28"/>
          <w:szCs w:val="28"/>
        </w:rPr>
        <w:tab/>
      </w:r>
      <w:r w:rsidRPr="00866A5E">
        <w:rPr>
          <w:rFonts w:ascii="Times New Roman" w:hAnsi="Times New Roman" w:cs="Times New Roman"/>
          <w:sz w:val="28"/>
          <w:szCs w:val="28"/>
        </w:rPr>
        <w:t xml:space="preserve">В соответствии с </w:t>
      </w:r>
      <w:r w:rsidRPr="00866A5E">
        <w:rPr>
          <w:rFonts w:ascii="Times New Roman" w:eastAsia="Arial" w:hAnsi="Times New Roman" w:cs="Times New Roman"/>
          <w:sz w:val="28"/>
          <w:szCs w:val="28"/>
        </w:rPr>
        <w:t xml:space="preserve">Федеральным законом от 27.07.2010 г. № 210-ФЗ «Об организации предоставления государственных и муниципальных услуг», на основании постановления администрации </w:t>
      </w:r>
      <w:r>
        <w:rPr>
          <w:rFonts w:ascii="Times New Roman" w:eastAsia="Arial" w:hAnsi="Times New Roman" w:cs="Times New Roman"/>
          <w:sz w:val="28"/>
          <w:szCs w:val="28"/>
        </w:rPr>
        <w:t>Свердловского района от 26 апреля 2012</w:t>
      </w:r>
      <w:r w:rsidRPr="00866A5E">
        <w:rPr>
          <w:rFonts w:ascii="Times New Roman" w:eastAsia="Arial" w:hAnsi="Times New Roman" w:cs="Times New Roman"/>
          <w:sz w:val="28"/>
          <w:szCs w:val="28"/>
        </w:rPr>
        <w:t xml:space="preserve"> г. № </w:t>
      </w:r>
      <w:r>
        <w:rPr>
          <w:rFonts w:ascii="Times New Roman" w:eastAsia="Arial" w:hAnsi="Times New Roman" w:cs="Times New Roman"/>
          <w:sz w:val="28"/>
          <w:szCs w:val="28"/>
        </w:rPr>
        <w:t>245</w:t>
      </w:r>
      <w:r w:rsidRPr="00866A5E">
        <w:rPr>
          <w:rFonts w:ascii="Times New Roman" w:eastAsia="Arial" w:hAnsi="Times New Roman" w:cs="Times New Roman"/>
          <w:sz w:val="28"/>
          <w:szCs w:val="28"/>
        </w:rPr>
        <w:t xml:space="preserve"> «Об утверждении </w:t>
      </w:r>
      <w:r>
        <w:rPr>
          <w:rFonts w:ascii="Times New Roman" w:eastAsia="Arial" w:hAnsi="Times New Roman" w:cs="Times New Roman"/>
          <w:sz w:val="28"/>
          <w:szCs w:val="28"/>
        </w:rPr>
        <w:t>реестра муниципальных услуг (функций), предоставляемы органами местного само</w:t>
      </w:r>
      <w:r w:rsidR="00FD2C70">
        <w:rPr>
          <w:rFonts w:ascii="Times New Roman" w:eastAsia="Arial" w:hAnsi="Times New Roman" w:cs="Times New Roman"/>
          <w:sz w:val="28"/>
          <w:szCs w:val="28"/>
        </w:rPr>
        <w:t xml:space="preserve">управления </w:t>
      </w:r>
      <w:r>
        <w:rPr>
          <w:rFonts w:ascii="Times New Roman" w:eastAsia="Arial" w:hAnsi="Times New Roman" w:cs="Times New Roman"/>
          <w:sz w:val="28"/>
          <w:szCs w:val="28"/>
        </w:rPr>
        <w:t>Свердловского района», ПОСТАНОВЛЯЕТ:</w:t>
      </w:r>
    </w:p>
    <w:p w:rsidR="001D2C5C" w:rsidRPr="001D2C5C" w:rsidRDefault="001D2C5C" w:rsidP="001D2C5C">
      <w:pPr>
        <w:spacing w:after="0" w:line="240" w:lineRule="auto"/>
        <w:ind w:firstLine="709"/>
        <w:jc w:val="both"/>
        <w:rPr>
          <w:rFonts w:ascii="Times New Roman" w:hAnsi="Times New Roman" w:cs="Times New Roman"/>
          <w:sz w:val="28"/>
          <w:szCs w:val="28"/>
        </w:rPr>
      </w:pPr>
    </w:p>
    <w:p w:rsidR="001D2C5C" w:rsidRPr="001D2C5C" w:rsidRDefault="001D2C5C" w:rsidP="001D2C5C">
      <w:pPr>
        <w:spacing w:after="0" w:line="240" w:lineRule="auto"/>
        <w:ind w:left="75" w:firstLine="708"/>
        <w:jc w:val="both"/>
        <w:rPr>
          <w:rFonts w:ascii="Times New Roman" w:hAnsi="Times New Roman" w:cs="Times New Roman"/>
          <w:sz w:val="28"/>
          <w:szCs w:val="28"/>
        </w:rPr>
      </w:pPr>
      <w:r w:rsidRPr="001D2C5C">
        <w:rPr>
          <w:rFonts w:ascii="Times New Roman" w:hAnsi="Times New Roman" w:cs="Times New Roman"/>
          <w:sz w:val="28"/>
          <w:szCs w:val="28"/>
        </w:rPr>
        <w:t>1. Утвердить административный регламент предоставления муниципальной услуги «Предоставление информации и выписок из Реестра муниципального имущества Свердловского района» (прилагается).</w:t>
      </w:r>
    </w:p>
    <w:p w:rsidR="001D2C5C" w:rsidRPr="001D2C5C" w:rsidRDefault="001D2C5C" w:rsidP="001D2C5C">
      <w:pPr>
        <w:spacing w:after="0" w:line="240" w:lineRule="auto"/>
        <w:ind w:firstLine="708"/>
        <w:jc w:val="both"/>
        <w:rPr>
          <w:rFonts w:ascii="Times New Roman" w:hAnsi="Times New Roman" w:cs="Times New Roman"/>
          <w:sz w:val="28"/>
          <w:szCs w:val="28"/>
        </w:rPr>
      </w:pPr>
      <w:r w:rsidRPr="001D2C5C">
        <w:rPr>
          <w:rFonts w:ascii="Times New Roman" w:hAnsi="Times New Roman" w:cs="Times New Roman"/>
          <w:sz w:val="28"/>
          <w:szCs w:val="28"/>
        </w:rPr>
        <w:t xml:space="preserve">2. Настоящее постановление подлежит официальному опубликованию в газете </w:t>
      </w:r>
      <w:r>
        <w:rPr>
          <w:rFonts w:ascii="Times New Roman" w:hAnsi="Times New Roman" w:cs="Times New Roman"/>
          <w:sz w:val="28"/>
          <w:szCs w:val="28"/>
        </w:rPr>
        <w:t>Сельская новь и</w:t>
      </w:r>
      <w:r w:rsidRPr="001D2C5C">
        <w:rPr>
          <w:rFonts w:ascii="Times New Roman" w:hAnsi="Times New Roman" w:cs="Times New Roman"/>
          <w:sz w:val="28"/>
          <w:szCs w:val="28"/>
        </w:rPr>
        <w:t xml:space="preserve"> размещению на официальном сайте  Свердловского района в сети Интернет и вступает в силу с момента его опубликования.</w:t>
      </w:r>
    </w:p>
    <w:p w:rsidR="001D2C5C" w:rsidRPr="001D2C5C" w:rsidRDefault="001D2C5C" w:rsidP="001D2C5C">
      <w:pPr>
        <w:spacing w:after="0" w:line="240" w:lineRule="auto"/>
        <w:ind w:right="126" w:firstLine="708"/>
        <w:jc w:val="both"/>
        <w:rPr>
          <w:rFonts w:ascii="Times New Roman" w:hAnsi="Times New Roman" w:cs="Times New Roman"/>
          <w:sz w:val="28"/>
          <w:szCs w:val="28"/>
        </w:rPr>
      </w:pPr>
      <w:r w:rsidRPr="001D2C5C">
        <w:rPr>
          <w:rFonts w:ascii="Times New Roman" w:hAnsi="Times New Roman" w:cs="Times New Roman"/>
          <w:sz w:val="28"/>
          <w:szCs w:val="28"/>
        </w:rPr>
        <w:t xml:space="preserve">3. </w:t>
      </w:r>
      <w:proofErr w:type="gramStart"/>
      <w:r w:rsidRPr="001D2C5C">
        <w:rPr>
          <w:rFonts w:ascii="Times New Roman" w:hAnsi="Times New Roman" w:cs="Times New Roman"/>
          <w:sz w:val="28"/>
          <w:szCs w:val="28"/>
        </w:rPr>
        <w:t>Контроль за</w:t>
      </w:r>
      <w:proofErr w:type="gramEnd"/>
      <w:r w:rsidRPr="001D2C5C">
        <w:rPr>
          <w:rFonts w:ascii="Times New Roman" w:hAnsi="Times New Roman" w:cs="Times New Roman"/>
          <w:sz w:val="28"/>
          <w:szCs w:val="28"/>
        </w:rPr>
        <w:t xml:space="preserve"> исполнением настоящего постановления возложить на первого заместителя главы администрации </w:t>
      </w:r>
      <w:r>
        <w:rPr>
          <w:rFonts w:ascii="Times New Roman" w:hAnsi="Times New Roman" w:cs="Times New Roman"/>
          <w:sz w:val="28"/>
          <w:szCs w:val="28"/>
        </w:rPr>
        <w:t>Ефремова Ю.Г.</w:t>
      </w:r>
    </w:p>
    <w:p w:rsidR="001D2C5C" w:rsidRPr="001D2C5C" w:rsidRDefault="001D2C5C" w:rsidP="001D2C5C">
      <w:pPr>
        <w:spacing w:after="0" w:line="240" w:lineRule="auto"/>
        <w:ind w:right="171" w:firstLine="662"/>
        <w:jc w:val="both"/>
        <w:rPr>
          <w:rFonts w:ascii="Times New Roman" w:hAnsi="Times New Roman" w:cs="Times New Roman"/>
          <w:sz w:val="28"/>
          <w:szCs w:val="28"/>
        </w:rPr>
      </w:pPr>
    </w:p>
    <w:p w:rsidR="001D2C5C" w:rsidRPr="001D2C5C" w:rsidRDefault="001D2C5C" w:rsidP="001D2C5C">
      <w:pPr>
        <w:spacing w:after="0" w:line="240" w:lineRule="auto"/>
        <w:ind w:right="171" w:firstLine="662"/>
        <w:jc w:val="both"/>
        <w:rPr>
          <w:rFonts w:ascii="Times New Roman" w:hAnsi="Times New Roman" w:cs="Times New Roman"/>
          <w:sz w:val="28"/>
          <w:szCs w:val="28"/>
        </w:rPr>
      </w:pPr>
    </w:p>
    <w:p w:rsidR="001D2C5C" w:rsidRPr="001D2C5C" w:rsidRDefault="001D2C5C" w:rsidP="001D2C5C">
      <w:pPr>
        <w:spacing w:after="0" w:line="240" w:lineRule="auto"/>
        <w:ind w:right="171" w:firstLine="662"/>
        <w:jc w:val="both"/>
        <w:rPr>
          <w:rFonts w:ascii="Times New Roman" w:hAnsi="Times New Roman" w:cs="Times New Roman"/>
          <w:sz w:val="28"/>
          <w:szCs w:val="28"/>
        </w:rPr>
      </w:pPr>
    </w:p>
    <w:p w:rsidR="001D2C5C" w:rsidRPr="001D2C5C" w:rsidRDefault="001D2C5C" w:rsidP="001D2C5C">
      <w:pPr>
        <w:spacing w:after="0" w:line="240" w:lineRule="auto"/>
        <w:ind w:right="-142"/>
        <w:rPr>
          <w:rFonts w:ascii="Times New Roman" w:hAnsi="Times New Roman" w:cs="Times New Roman"/>
          <w:bCs/>
          <w:sz w:val="28"/>
          <w:szCs w:val="28"/>
        </w:rPr>
      </w:pPr>
      <w:r w:rsidRPr="001D2C5C">
        <w:rPr>
          <w:rFonts w:ascii="Times New Roman" w:hAnsi="Times New Roman" w:cs="Times New Roman"/>
          <w:bCs/>
          <w:sz w:val="28"/>
          <w:szCs w:val="28"/>
        </w:rPr>
        <w:t xml:space="preserve">Глава </w:t>
      </w:r>
      <w:r>
        <w:rPr>
          <w:rFonts w:ascii="Times New Roman" w:hAnsi="Times New Roman" w:cs="Times New Roman"/>
          <w:bCs/>
          <w:sz w:val="28"/>
          <w:szCs w:val="28"/>
        </w:rPr>
        <w:t>Свердловского района</w:t>
      </w:r>
      <w:r w:rsidRPr="001D2C5C">
        <w:rPr>
          <w:rFonts w:ascii="Times New Roman" w:hAnsi="Times New Roman" w:cs="Times New Roman"/>
          <w:bCs/>
          <w:sz w:val="28"/>
          <w:szCs w:val="28"/>
        </w:rPr>
        <w:tab/>
      </w:r>
      <w:r w:rsidRPr="001D2C5C">
        <w:rPr>
          <w:rFonts w:ascii="Times New Roman" w:hAnsi="Times New Roman" w:cs="Times New Roman"/>
          <w:bCs/>
          <w:sz w:val="28"/>
          <w:szCs w:val="28"/>
        </w:rPr>
        <w:tab/>
      </w:r>
      <w:r w:rsidRPr="001D2C5C">
        <w:rPr>
          <w:rFonts w:ascii="Times New Roman" w:hAnsi="Times New Roman" w:cs="Times New Roman"/>
          <w:bCs/>
          <w:sz w:val="28"/>
          <w:szCs w:val="28"/>
        </w:rPr>
        <w:tab/>
      </w:r>
      <w:r w:rsidRPr="001D2C5C">
        <w:rPr>
          <w:rFonts w:ascii="Times New Roman" w:hAnsi="Times New Roman" w:cs="Times New Roman"/>
          <w:bCs/>
          <w:sz w:val="28"/>
          <w:szCs w:val="28"/>
        </w:rPr>
        <w:tab/>
      </w:r>
      <w:r w:rsidRPr="001D2C5C">
        <w:rPr>
          <w:rFonts w:ascii="Times New Roman" w:hAnsi="Times New Roman" w:cs="Times New Roman"/>
          <w:bCs/>
          <w:sz w:val="28"/>
          <w:szCs w:val="28"/>
        </w:rPr>
        <w:tab/>
      </w:r>
      <w:r>
        <w:rPr>
          <w:rFonts w:ascii="Times New Roman" w:hAnsi="Times New Roman" w:cs="Times New Roman"/>
          <w:bCs/>
          <w:sz w:val="28"/>
          <w:szCs w:val="28"/>
        </w:rPr>
        <w:t xml:space="preserve">              А.Х. Воронина</w:t>
      </w:r>
    </w:p>
    <w:p w:rsidR="001D2C5C" w:rsidRPr="001D2C5C" w:rsidRDefault="001D2C5C" w:rsidP="001D2C5C">
      <w:pPr>
        <w:pStyle w:val="ConsPlusNormal"/>
        <w:snapToGrid w:val="0"/>
        <w:ind w:left="5050" w:firstLine="0"/>
        <w:rPr>
          <w:rFonts w:ascii="Times New Roman" w:hAnsi="Times New Roman" w:cs="Times New Roman"/>
          <w:sz w:val="28"/>
          <w:szCs w:val="28"/>
        </w:rPr>
      </w:pPr>
    </w:p>
    <w:p w:rsidR="001D2C5C" w:rsidRPr="001D2C5C" w:rsidRDefault="001D2C5C" w:rsidP="001D2C5C">
      <w:pPr>
        <w:pStyle w:val="ConsPlusNormal"/>
        <w:pageBreakBefore/>
        <w:snapToGrid w:val="0"/>
        <w:ind w:left="5050" w:firstLine="0"/>
        <w:rPr>
          <w:rFonts w:ascii="Times New Roman" w:hAnsi="Times New Roman" w:cs="Times New Roman"/>
          <w:sz w:val="28"/>
          <w:szCs w:val="28"/>
        </w:rPr>
      </w:pPr>
      <w:r w:rsidRPr="001D2C5C">
        <w:rPr>
          <w:rFonts w:ascii="Times New Roman" w:hAnsi="Times New Roman" w:cs="Times New Roman"/>
          <w:sz w:val="28"/>
          <w:szCs w:val="28"/>
        </w:rPr>
        <w:lastRenderedPageBreak/>
        <w:t>Приложение</w:t>
      </w:r>
    </w:p>
    <w:p w:rsidR="001D2C5C" w:rsidRPr="001D2C5C" w:rsidRDefault="001D2C5C" w:rsidP="001D2C5C">
      <w:pPr>
        <w:pStyle w:val="ConsPlusNormal"/>
        <w:ind w:left="5050" w:firstLine="0"/>
        <w:rPr>
          <w:rFonts w:ascii="Times New Roman" w:hAnsi="Times New Roman" w:cs="Times New Roman"/>
          <w:sz w:val="28"/>
          <w:szCs w:val="28"/>
        </w:rPr>
      </w:pPr>
      <w:r w:rsidRPr="001D2C5C">
        <w:rPr>
          <w:rFonts w:ascii="Times New Roman" w:hAnsi="Times New Roman" w:cs="Times New Roman"/>
          <w:sz w:val="28"/>
          <w:szCs w:val="28"/>
        </w:rPr>
        <w:t>к постановлению администрации Свердловского района</w:t>
      </w:r>
    </w:p>
    <w:p w:rsidR="001D2C5C" w:rsidRPr="001D2C5C" w:rsidRDefault="001D2C5C" w:rsidP="001D2C5C">
      <w:pPr>
        <w:pStyle w:val="ConsPlusNormal"/>
        <w:ind w:left="5050" w:firstLine="0"/>
        <w:rPr>
          <w:rFonts w:ascii="Times New Roman" w:hAnsi="Times New Roman" w:cs="Times New Roman"/>
          <w:sz w:val="28"/>
          <w:szCs w:val="28"/>
        </w:rPr>
      </w:pPr>
      <w:r w:rsidRPr="001D2C5C">
        <w:rPr>
          <w:rFonts w:ascii="Times New Roman" w:hAnsi="Times New Roman" w:cs="Times New Roman"/>
          <w:sz w:val="28"/>
          <w:szCs w:val="28"/>
        </w:rPr>
        <w:t>от «___» ___________ 2012 г. №____</w:t>
      </w:r>
    </w:p>
    <w:p w:rsidR="001D2C5C" w:rsidRPr="001D2C5C" w:rsidRDefault="001D2C5C" w:rsidP="001D2C5C">
      <w:pPr>
        <w:pStyle w:val="ConsPlusNormal"/>
        <w:ind w:left="171" w:firstLine="0"/>
        <w:jc w:val="right"/>
        <w:rPr>
          <w:rFonts w:ascii="Times New Roman" w:hAnsi="Times New Roman" w:cs="Times New Roman"/>
          <w:sz w:val="28"/>
          <w:szCs w:val="28"/>
        </w:rPr>
      </w:pPr>
    </w:p>
    <w:p w:rsidR="001D2C5C" w:rsidRPr="001D2C5C" w:rsidRDefault="001D2C5C" w:rsidP="001D2C5C">
      <w:pPr>
        <w:pStyle w:val="ConsPlusNormal"/>
        <w:ind w:left="171" w:firstLine="0"/>
        <w:jc w:val="right"/>
        <w:rPr>
          <w:rFonts w:ascii="Times New Roman" w:hAnsi="Times New Roman" w:cs="Times New Roman"/>
          <w:sz w:val="28"/>
          <w:szCs w:val="28"/>
        </w:rPr>
      </w:pPr>
    </w:p>
    <w:p w:rsidR="001D2C5C" w:rsidRPr="001D2C5C" w:rsidRDefault="001D2C5C" w:rsidP="001D2C5C">
      <w:pPr>
        <w:pStyle w:val="ConsPlusNormal"/>
        <w:ind w:firstLine="0"/>
        <w:jc w:val="center"/>
        <w:rPr>
          <w:rFonts w:ascii="Times New Roman" w:hAnsi="Times New Roman" w:cs="Times New Roman"/>
          <w:b/>
          <w:sz w:val="28"/>
          <w:szCs w:val="28"/>
        </w:rPr>
      </w:pPr>
      <w:r w:rsidRPr="001D2C5C">
        <w:rPr>
          <w:rFonts w:ascii="Times New Roman" w:hAnsi="Times New Roman" w:cs="Times New Roman"/>
          <w:b/>
          <w:sz w:val="28"/>
          <w:szCs w:val="28"/>
        </w:rPr>
        <w:t>Административный регламент</w:t>
      </w:r>
    </w:p>
    <w:p w:rsidR="001D2C5C" w:rsidRPr="001D2C5C" w:rsidRDefault="001D2C5C" w:rsidP="001D2C5C">
      <w:pPr>
        <w:spacing w:after="0" w:line="240" w:lineRule="auto"/>
        <w:ind w:firstLine="709"/>
        <w:jc w:val="center"/>
        <w:rPr>
          <w:rFonts w:ascii="Times New Roman" w:hAnsi="Times New Roman" w:cs="Times New Roman"/>
          <w:b/>
          <w:sz w:val="28"/>
          <w:szCs w:val="28"/>
        </w:rPr>
      </w:pPr>
      <w:r w:rsidRPr="001D2C5C">
        <w:rPr>
          <w:rFonts w:ascii="Times New Roman" w:hAnsi="Times New Roman" w:cs="Times New Roman"/>
          <w:b/>
          <w:sz w:val="28"/>
          <w:szCs w:val="28"/>
        </w:rPr>
        <w:t>предоставления муниципальной услуги  «Предоставление информации и выписок из Реестра муниципального имущества Свердловского района»</w:t>
      </w:r>
    </w:p>
    <w:p w:rsidR="001D2C5C" w:rsidRPr="001D2C5C" w:rsidRDefault="001D2C5C" w:rsidP="001D2C5C">
      <w:pPr>
        <w:spacing w:after="0" w:line="240" w:lineRule="auto"/>
        <w:ind w:firstLine="709"/>
        <w:jc w:val="center"/>
        <w:rPr>
          <w:rFonts w:ascii="Times New Roman" w:hAnsi="Times New Roman" w:cs="Times New Roman"/>
          <w:b/>
          <w:sz w:val="28"/>
          <w:szCs w:val="28"/>
        </w:rPr>
      </w:pPr>
    </w:p>
    <w:p w:rsidR="001D2C5C" w:rsidRPr="001D2C5C" w:rsidRDefault="001D2C5C" w:rsidP="001D2C5C">
      <w:pPr>
        <w:shd w:val="clear" w:color="auto" w:fill="FFFFFF"/>
        <w:autoSpaceDE w:val="0"/>
        <w:spacing w:after="0" w:line="240" w:lineRule="auto"/>
        <w:ind w:firstLine="567"/>
        <w:rPr>
          <w:rFonts w:ascii="Times New Roman" w:hAnsi="Times New Roman" w:cs="Times New Roman"/>
          <w:b/>
          <w:color w:val="000000"/>
          <w:sz w:val="28"/>
          <w:szCs w:val="28"/>
        </w:rPr>
      </w:pPr>
      <w:r w:rsidRPr="001D2C5C">
        <w:rPr>
          <w:rFonts w:ascii="Times New Roman" w:hAnsi="Times New Roman" w:cs="Times New Roman"/>
          <w:b/>
          <w:color w:val="000000"/>
          <w:sz w:val="28"/>
          <w:szCs w:val="28"/>
        </w:rPr>
        <w:t>1. Общие положения</w:t>
      </w:r>
    </w:p>
    <w:p w:rsidR="001D2C5C" w:rsidRPr="001D2C5C" w:rsidRDefault="001D2C5C" w:rsidP="001D2C5C">
      <w:pPr>
        <w:shd w:val="clear" w:color="auto" w:fill="FFFFFF"/>
        <w:autoSpaceDE w:val="0"/>
        <w:spacing w:after="0" w:line="240" w:lineRule="auto"/>
        <w:jc w:val="center"/>
        <w:rPr>
          <w:rFonts w:ascii="Times New Roman" w:hAnsi="Times New Roman" w:cs="Times New Roman"/>
          <w:b/>
          <w:bCs/>
          <w:color w:val="000000"/>
          <w:sz w:val="28"/>
          <w:szCs w:val="28"/>
        </w:rPr>
      </w:pPr>
    </w:p>
    <w:p w:rsidR="001D2C5C" w:rsidRPr="001D2C5C" w:rsidRDefault="001D2C5C" w:rsidP="001D2C5C">
      <w:pPr>
        <w:spacing w:after="0" w:line="240" w:lineRule="auto"/>
        <w:ind w:firstLine="567"/>
        <w:jc w:val="both"/>
        <w:rPr>
          <w:rFonts w:ascii="Times New Roman" w:hAnsi="Times New Roman" w:cs="Times New Roman"/>
          <w:b/>
          <w:bCs/>
          <w:iCs/>
          <w:color w:val="252525"/>
          <w:sz w:val="28"/>
          <w:szCs w:val="28"/>
        </w:rPr>
      </w:pPr>
      <w:r w:rsidRPr="001D2C5C">
        <w:rPr>
          <w:rFonts w:ascii="Times New Roman" w:hAnsi="Times New Roman" w:cs="Times New Roman"/>
          <w:b/>
          <w:bCs/>
          <w:iCs/>
          <w:color w:val="252525"/>
          <w:sz w:val="28"/>
          <w:szCs w:val="28"/>
        </w:rPr>
        <w:t>1.1. Предмет регулирования регламента:</w:t>
      </w:r>
    </w:p>
    <w:p w:rsidR="001D2C5C" w:rsidRPr="001D2C5C" w:rsidRDefault="001D2C5C" w:rsidP="001D2C5C">
      <w:pPr>
        <w:spacing w:after="0" w:line="240" w:lineRule="auto"/>
        <w:ind w:firstLine="567"/>
        <w:jc w:val="both"/>
        <w:rPr>
          <w:rFonts w:ascii="Times New Roman" w:hAnsi="Times New Roman" w:cs="Times New Roman"/>
          <w:b/>
          <w:bCs/>
          <w:iCs/>
          <w:color w:val="252525"/>
          <w:sz w:val="28"/>
          <w:szCs w:val="28"/>
        </w:rPr>
      </w:pPr>
    </w:p>
    <w:p w:rsidR="001D2C5C" w:rsidRPr="001D2C5C" w:rsidRDefault="001D2C5C" w:rsidP="001D2C5C">
      <w:pPr>
        <w:spacing w:after="0" w:line="240" w:lineRule="auto"/>
        <w:ind w:firstLine="567"/>
        <w:jc w:val="both"/>
        <w:rPr>
          <w:rFonts w:ascii="Times New Roman" w:hAnsi="Times New Roman" w:cs="Times New Roman"/>
          <w:bCs/>
          <w:iCs/>
          <w:color w:val="252525"/>
          <w:sz w:val="28"/>
          <w:szCs w:val="28"/>
        </w:rPr>
      </w:pPr>
      <w:r w:rsidRPr="001D2C5C">
        <w:rPr>
          <w:rFonts w:ascii="Times New Roman" w:hAnsi="Times New Roman" w:cs="Times New Roman"/>
          <w:bCs/>
          <w:iCs/>
          <w:color w:val="252525"/>
          <w:sz w:val="28"/>
          <w:szCs w:val="28"/>
        </w:rPr>
        <w:t xml:space="preserve">Административный регламент предоставления муниципальной услуги  «Предоставление информации  и выписок из Реестра муниципального имущества Свердловского района» (далее – Административный регламент), разработан в целях оптимизации, повышения качества предоставления и доступности получения муниципальной услуги по  предоставлению выписок из Реестра муниципального имущества Свердловского района (далее – муниципальная услуга). </w:t>
      </w:r>
    </w:p>
    <w:p w:rsidR="001D2C5C" w:rsidRPr="001D2C5C" w:rsidRDefault="001D2C5C" w:rsidP="001D2C5C">
      <w:pPr>
        <w:spacing w:after="0" w:line="240" w:lineRule="auto"/>
        <w:ind w:firstLine="567"/>
        <w:jc w:val="both"/>
        <w:rPr>
          <w:rFonts w:ascii="Times New Roman" w:hAnsi="Times New Roman" w:cs="Times New Roman"/>
          <w:sz w:val="28"/>
          <w:szCs w:val="28"/>
        </w:rPr>
      </w:pPr>
    </w:p>
    <w:p w:rsidR="001D2C5C" w:rsidRPr="001D2C5C" w:rsidRDefault="001D2C5C" w:rsidP="001D2C5C">
      <w:pPr>
        <w:numPr>
          <w:ilvl w:val="1"/>
          <w:numId w:val="2"/>
        </w:numPr>
        <w:suppressAutoHyphens/>
        <w:spacing w:after="0" w:line="240" w:lineRule="auto"/>
        <w:ind w:left="0" w:firstLine="567"/>
        <w:jc w:val="both"/>
        <w:rPr>
          <w:rFonts w:ascii="Times New Roman" w:hAnsi="Times New Roman" w:cs="Times New Roman"/>
          <w:b/>
          <w:bCs/>
          <w:iCs/>
          <w:color w:val="252525"/>
          <w:sz w:val="28"/>
          <w:szCs w:val="28"/>
        </w:rPr>
      </w:pPr>
      <w:r w:rsidRPr="001D2C5C">
        <w:rPr>
          <w:rFonts w:ascii="Times New Roman" w:hAnsi="Times New Roman" w:cs="Times New Roman"/>
          <w:b/>
          <w:bCs/>
          <w:iCs/>
          <w:color w:val="252525"/>
          <w:sz w:val="28"/>
          <w:szCs w:val="28"/>
        </w:rPr>
        <w:t>Круг заявителей:</w:t>
      </w:r>
    </w:p>
    <w:p w:rsidR="001D2C5C" w:rsidRPr="001D2C5C" w:rsidRDefault="001D2C5C" w:rsidP="001D2C5C">
      <w:pPr>
        <w:spacing w:after="0" w:line="240" w:lineRule="auto"/>
        <w:ind w:firstLine="567"/>
        <w:jc w:val="both"/>
        <w:rPr>
          <w:rFonts w:ascii="Times New Roman" w:hAnsi="Times New Roman" w:cs="Times New Roman"/>
          <w:b/>
          <w:bCs/>
          <w:iCs/>
          <w:color w:val="252525"/>
          <w:sz w:val="28"/>
          <w:szCs w:val="28"/>
        </w:rPr>
      </w:pPr>
    </w:p>
    <w:p w:rsidR="001D2C5C" w:rsidRPr="001D2C5C" w:rsidRDefault="001D2C5C" w:rsidP="001D2C5C">
      <w:pPr>
        <w:spacing w:after="0" w:line="240" w:lineRule="auto"/>
        <w:ind w:firstLine="567"/>
        <w:jc w:val="both"/>
        <w:rPr>
          <w:rFonts w:ascii="Times New Roman" w:hAnsi="Times New Roman" w:cs="Times New Roman"/>
          <w:bCs/>
          <w:iCs/>
          <w:color w:val="252525"/>
          <w:sz w:val="28"/>
          <w:szCs w:val="28"/>
        </w:rPr>
      </w:pPr>
      <w:r w:rsidRPr="001D2C5C">
        <w:rPr>
          <w:rFonts w:ascii="Times New Roman" w:hAnsi="Times New Roman" w:cs="Times New Roman"/>
          <w:iCs/>
          <w:color w:val="252525"/>
          <w:sz w:val="28"/>
          <w:szCs w:val="28"/>
        </w:rPr>
        <w:t>З</w:t>
      </w:r>
      <w:r w:rsidRPr="001D2C5C">
        <w:rPr>
          <w:rFonts w:ascii="Times New Roman" w:hAnsi="Times New Roman" w:cs="Times New Roman"/>
          <w:bCs/>
          <w:iCs/>
          <w:color w:val="252525"/>
          <w:sz w:val="28"/>
          <w:szCs w:val="28"/>
        </w:rPr>
        <w:t>аявителем для получения муниципальной услуги являются</w:t>
      </w:r>
      <w:r w:rsidRPr="001D2C5C">
        <w:rPr>
          <w:rFonts w:ascii="Times New Roman" w:hAnsi="Times New Roman" w:cs="Times New Roman"/>
          <w:bCs/>
          <w:i/>
          <w:iCs/>
          <w:color w:val="252525"/>
          <w:sz w:val="28"/>
          <w:szCs w:val="28"/>
        </w:rPr>
        <w:t xml:space="preserve"> </w:t>
      </w:r>
      <w:r w:rsidRPr="001D2C5C">
        <w:rPr>
          <w:rFonts w:ascii="Times New Roman" w:hAnsi="Times New Roman" w:cs="Times New Roman"/>
          <w:bCs/>
          <w:iCs/>
          <w:color w:val="252525"/>
          <w:sz w:val="28"/>
          <w:szCs w:val="28"/>
        </w:rPr>
        <w:t xml:space="preserve">физические лица, в том числе индивидуальные предприниматели и юридические лица (далее - заявитель). </w:t>
      </w:r>
    </w:p>
    <w:p w:rsidR="001D2C5C" w:rsidRPr="001D2C5C" w:rsidRDefault="001D2C5C" w:rsidP="001D2C5C">
      <w:pPr>
        <w:spacing w:after="0" w:line="240" w:lineRule="auto"/>
        <w:ind w:firstLine="567"/>
        <w:jc w:val="both"/>
        <w:rPr>
          <w:rFonts w:ascii="Times New Roman" w:hAnsi="Times New Roman" w:cs="Times New Roman"/>
          <w:bCs/>
          <w:iCs/>
          <w:color w:val="252525"/>
          <w:sz w:val="28"/>
          <w:szCs w:val="28"/>
        </w:rPr>
      </w:pPr>
    </w:p>
    <w:p w:rsidR="001D2C5C" w:rsidRPr="001D2C5C" w:rsidRDefault="001D2C5C" w:rsidP="001D2C5C">
      <w:pPr>
        <w:spacing w:after="0" w:line="240" w:lineRule="auto"/>
        <w:ind w:firstLine="567"/>
        <w:jc w:val="both"/>
        <w:rPr>
          <w:rFonts w:ascii="Times New Roman" w:hAnsi="Times New Roman" w:cs="Times New Roman"/>
          <w:b/>
          <w:bCs/>
          <w:iCs/>
          <w:color w:val="252525"/>
          <w:sz w:val="28"/>
          <w:szCs w:val="28"/>
        </w:rPr>
      </w:pPr>
      <w:r w:rsidRPr="001D2C5C">
        <w:rPr>
          <w:rFonts w:ascii="Times New Roman" w:hAnsi="Times New Roman" w:cs="Times New Roman"/>
          <w:b/>
          <w:bCs/>
          <w:iCs/>
          <w:color w:val="252525"/>
          <w:sz w:val="28"/>
          <w:szCs w:val="28"/>
        </w:rPr>
        <w:t>1.3.</w:t>
      </w:r>
      <w:r w:rsidRPr="001D2C5C">
        <w:rPr>
          <w:rFonts w:ascii="Times New Roman" w:hAnsi="Times New Roman" w:cs="Times New Roman"/>
          <w:bCs/>
          <w:iCs/>
          <w:color w:val="252525"/>
          <w:sz w:val="28"/>
          <w:szCs w:val="28"/>
        </w:rPr>
        <w:t xml:space="preserve"> </w:t>
      </w:r>
      <w:r w:rsidRPr="001D2C5C">
        <w:rPr>
          <w:rFonts w:ascii="Times New Roman" w:hAnsi="Times New Roman" w:cs="Times New Roman"/>
          <w:b/>
          <w:bCs/>
          <w:iCs/>
          <w:color w:val="252525"/>
          <w:sz w:val="28"/>
          <w:szCs w:val="28"/>
        </w:rPr>
        <w:t>Требования к порядку информирования о предоставлении муниципальной услуги:</w:t>
      </w:r>
    </w:p>
    <w:p w:rsidR="001D2C5C" w:rsidRPr="001D2C5C" w:rsidRDefault="001D2C5C" w:rsidP="001D2C5C">
      <w:pPr>
        <w:spacing w:after="0" w:line="240" w:lineRule="auto"/>
        <w:ind w:firstLine="567"/>
        <w:jc w:val="both"/>
        <w:rPr>
          <w:rFonts w:ascii="Times New Roman" w:hAnsi="Times New Roman" w:cs="Times New Roman"/>
          <w:b/>
          <w:bCs/>
          <w:iCs/>
          <w:color w:val="252525"/>
          <w:sz w:val="28"/>
          <w:szCs w:val="28"/>
        </w:rPr>
      </w:pPr>
    </w:p>
    <w:p w:rsidR="001D2C5C" w:rsidRPr="001D2C5C" w:rsidRDefault="001D2C5C" w:rsidP="001D2C5C">
      <w:pPr>
        <w:spacing w:after="0" w:line="240" w:lineRule="auto"/>
        <w:jc w:val="both"/>
        <w:rPr>
          <w:rFonts w:ascii="Times New Roman" w:hAnsi="Times New Roman" w:cs="Times New Roman"/>
          <w:sz w:val="28"/>
          <w:szCs w:val="28"/>
        </w:rPr>
      </w:pPr>
      <w:r w:rsidRPr="001D2C5C">
        <w:rPr>
          <w:rFonts w:ascii="Times New Roman" w:hAnsi="Times New Roman" w:cs="Times New Roman"/>
          <w:sz w:val="28"/>
          <w:szCs w:val="28"/>
        </w:rPr>
        <w:tab/>
        <w:t>Информацию о предоставлении муниципальной услуги можно получить в управл</w:t>
      </w:r>
      <w:r>
        <w:rPr>
          <w:rFonts w:ascii="Times New Roman" w:hAnsi="Times New Roman" w:cs="Times New Roman"/>
          <w:sz w:val="28"/>
          <w:szCs w:val="28"/>
        </w:rPr>
        <w:t xml:space="preserve">ении муниципального имущества </w:t>
      </w:r>
      <w:r w:rsidRPr="001D2C5C">
        <w:rPr>
          <w:rFonts w:ascii="Times New Roman" w:hAnsi="Times New Roman" w:cs="Times New Roman"/>
          <w:sz w:val="28"/>
          <w:szCs w:val="28"/>
        </w:rPr>
        <w:t xml:space="preserve"> Свердловского района Орловской области (далее – </w:t>
      </w:r>
      <w:r>
        <w:rPr>
          <w:rFonts w:ascii="Times New Roman" w:hAnsi="Times New Roman" w:cs="Times New Roman"/>
          <w:sz w:val="28"/>
          <w:szCs w:val="28"/>
        </w:rPr>
        <w:t>Отдел</w:t>
      </w:r>
      <w:r w:rsidRPr="001D2C5C">
        <w:rPr>
          <w:rFonts w:ascii="Times New Roman" w:hAnsi="Times New Roman" w:cs="Times New Roman"/>
          <w:sz w:val="28"/>
          <w:szCs w:val="28"/>
        </w:rPr>
        <w:t xml:space="preserve">). </w:t>
      </w:r>
    </w:p>
    <w:p w:rsidR="001D2C5C" w:rsidRPr="00866A5E" w:rsidRDefault="001D2C5C" w:rsidP="001D2C5C">
      <w:pPr>
        <w:spacing w:after="0" w:line="240" w:lineRule="auto"/>
        <w:ind w:firstLine="708"/>
        <w:jc w:val="both"/>
        <w:rPr>
          <w:rFonts w:ascii="Times New Roman" w:hAnsi="Times New Roman" w:cs="Times New Roman"/>
          <w:sz w:val="28"/>
          <w:szCs w:val="28"/>
        </w:rPr>
      </w:pPr>
      <w:r w:rsidRPr="00866A5E">
        <w:rPr>
          <w:rFonts w:ascii="Times New Roman" w:hAnsi="Times New Roman" w:cs="Times New Roman"/>
          <w:sz w:val="28"/>
          <w:szCs w:val="28"/>
        </w:rPr>
        <w:t xml:space="preserve">Адрес местонахождения </w:t>
      </w:r>
      <w:r>
        <w:rPr>
          <w:rFonts w:ascii="Times New Roman" w:hAnsi="Times New Roman" w:cs="Times New Roman"/>
          <w:sz w:val="28"/>
          <w:szCs w:val="28"/>
        </w:rPr>
        <w:t xml:space="preserve">Отдела: 303320, Орловская область, </w:t>
      </w:r>
      <w:proofErr w:type="spellStart"/>
      <w:r>
        <w:rPr>
          <w:rFonts w:ascii="Times New Roman" w:hAnsi="Times New Roman" w:cs="Times New Roman"/>
          <w:sz w:val="28"/>
          <w:szCs w:val="28"/>
        </w:rPr>
        <w:t>пгт</w:t>
      </w:r>
      <w:proofErr w:type="spellEnd"/>
      <w:r>
        <w:rPr>
          <w:rFonts w:ascii="Times New Roman" w:hAnsi="Times New Roman" w:cs="Times New Roman"/>
          <w:sz w:val="28"/>
          <w:szCs w:val="28"/>
        </w:rPr>
        <w:t>. Змиевка</w:t>
      </w:r>
      <w:r w:rsidRPr="00866A5E">
        <w:rPr>
          <w:rFonts w:ascii="Times New Roman" w:hAnsi="Times New Roman" w:cs="Times New Roman"/>
          <w:sz w:val="28"/>
          <w:szCs w:val="28"/>
        </w:rPr>
        <w:t>, ули</w:t>
      </w:r>
      <w:r>
        <w:rPr>
          <w:rFonts w:ascii="Times New Roman" w:hAnsi="Times New Roman" w:cs="Times New Roman"/>
          <w:sz w:val="28"/>
          <w:szCs w:val="28"/>
        </w:rPr>
        <w:t>ца Ленина,</w:t>
      </w:r>
      <w:r w:rsidRPr="00866A5E">
        <w:rPr>
          <w:rFonts w:ascii="Times New Roman" w:hAnsi="Times New Roman" w:cs="Times New Roman"/>
          <w:sz w:val="28"/>
          <w:szCs w:val="28"/>
        </w:rPr>
        <w:t xml:space="preserve"> дом 4</w:t>
      </w:r>
      <w:r>
        <w:rPr>
          <w:rFonts w:ascii="Times New Roman" w:hAnsi="Times New Roman" w:cs="Times New Roman"/>
          <w:sz w:val="28"/>
          <w:szCs w:val="28"/>
        </w:rPr>
        <w:t>8</w:t>
      </w:r>
      <w:r w:rsidRPr="00866A5E">
        <w:rPr>
          <w:rFonts w:ascii="Times New Roman" w:hAnsi="Times New Roman" w:cs="Times New Roman"/>
          <w:sz w:val="28"/>
          <w:szCs w:val="28"/>
        </w:rPr>
        <w:t xml:space="preserve">, </w:t>
      </w:r>
      <w:r>
        <w:rPr>
          <w:rFonts w:ascii="Times New Roman" w:hAnsi="Times New Roman" w:cs="Times New Roman"/>
          <w:sz w:val="28"/>
          <w:szCs w:val="28"/>
        </w:rPr>
        <w:t>2</w:t>
      </w:r>
      <w:r w:rsidRPr="00866A5E">
        <w:rPr>
          <w:rFonts w:ascii="Times New Roman" w:hAnsi="Times New Roman" w:cs="Times New Roman"/>
          <w:sz w:val="28"/>
          <w:szCs w:val="28"/>
        </w:rPr>
        <w:t xml:space="preserve"> этаж.  </w:t>
      </w:r>
    </w:p>
    <w:p w:rsidR="001D2C5C" w:rsidRPr="00866A5E" w:rsidRDefault="001D2C5C" w:rsidP="001D2C5C">
      <w:pPr>
        <w:spacing w:after="0" w:line="240" w:lineRule="auto"/>
        <w:ind w:firstLine="720"/>
        <w:jc w:val="both"/>
        <w:rPr>
          <w:rFonts w:ascii="Times New Roman" w:hAnsi="Times New Roman" w:cs="Times New Roman"/>
          <w:sz w:val="28"/>
          <w:szCs w:val="28"/>
        </w:rPr>
      </w:pPr>
      <w:r w:rsidRPr="00866A5E">
        <w:rPr>
          <w:rFonts w:ascii="Times New Roman" w:hAnsi="Times New Roman" w:cs="Times New Roman"/>
          <w:sz w:val="28"/>
          <w:szCs w:val="28"/>
        </w:rPr>
        <w:t xml:space="preserve">График работы </w:t>
      </w:r>
      <w:r>
        <w:rPr>
          <w:rFonts w:ascii="Times New Roman" w:hAnsi="Times New Roman" w:cs="Times New Roman"/>
          <w:sz w:val="28"/>
          <w:szCs w:val="28"/>
        </w:rPr>
        <w:t>Отдела</w:t>
      </w:r>
      <w:r w:rsidRPr="00866A5E">
        <w:rPr>
          <w:rFonts w:ascii="Times New Roman" w:hAnsi="Times New Roman" w:cs="Times New Roman"/>
          <w:sz w:val="28"/>
          <w:szCs w:val="28"/>
        </w:rPr>
        <w:t xml:space="preserve">: ежедневно, кроме субботы и воскресенья. </w:t>
      </w:r>
    </w:p>
    <w:p w:rsidR="001D2C5C" w:rsidRPr="00866A5E" w:rsidRDefault="001D2C5C" w:rsidP="001D2C5C">
      <w:pPr>
        <w:spacing w:after="0" w:line="240" w:lineRule="auto"/>
        <w:ind w:firstLine="720"/>
        <w:jc w:val="both"/>
        <w:rPr>
          <w:rFonts w:ascii="Times New Roman" w:hAnsi="Times New Roman" w:cs="Times New Roman"/>
          <w:sz w:val="28"/>
          <w:szCs w:val="28"/>
        </w:rPr>
      </w:pPr>
      <w:r w:rsidRPr="00866A5E">
        <w:rPr>
          <w:rFonts w:ascii="Times New Roman" w:hAnsi="Times New Roman" w:cs="Times New Roman"/>
          <w:sz w:val="28"/>
          <w:szCs w:val="28"/>
        </w:rPr>
        <w:t>Часы приёма с 8.00 до 17.00 часов, обеденный перерыв  с 13.00 до 14.00 часов.</w:t>
      </w:r>
    </w:p>
    <w:p w:rsidR="001D2C5C" w:rsidRPr="00866A5E" w:rsidRDefault="001D2C5C" w:rsidP="001D2C5C">
      <w:pPr>
        <w:pStyle w:val="a7"/>
        <w:spacing w:line="240" w:lineRule="auto"/>
        <w:ind w:firstLine="720"/>
        <w:rPr>
          <w:szCs w:val="28"/>
        </w:rPr>
      </w:pPr>
      <w:r w:rsidRPr="00866A5E">
        <w:rPr>
          <w:szCs w:val="28"/>
        </w:rPr>
        <w:t xml:space="preserve">Телефон начальника </w:t>
      </w:r>
      <w:r>
        <w:rPr>
          <w:szCs w:val="28"/>
        </w:rPr>
        <w:t>Отдела: (48645) 2-12-9</w:t>
      </w:r>
      <w:r w:rsidRPr="00866A5E">
        <w:rPr>
          <w:szCs w:val="28"/>
        </w:rPr>
        <w:t>0.</w:t>
      </w:r>
    </w:p>
    <w:p w:rsidR="001D2C5C" w:rsidRPr="00866A5E" w:rsidRDefault="001D2C5C" w:rsidP="001D2C5C">
      <w:pPr>
        <w:spacing w:after="0" w:line="240" w:lineRule="auto"/>
        <w:jc w:val="both"/>
        <w:rPr>
          <w:rFonts w:ascii="Times New Roman" w:hAnsi="Times New Roman" w:cs="Times New Roman"/>
          <w:sz w:val="28"/>
          <w:szCs w:val="28"/>
        </w:rPr>
      </w:pPr>
      <w:r w:rsidRPr="00866A5E">
        <w:rPr>
          <w:rFonts w:ascii="Times New Roman" w:hAnsi="Times New Roman" w:cs="Times New Roman"/>
          <w:sz w:val="28"/>
          <w:szCs w:val="28"/>
        </w:rPr>
        <w:t xml:space="preserve">           Факс </w:t>
      </w:r>
      <w:r>
        <w:rPr>
          <w:rFonts w:ascii="Times New Roman" w:hAnsi="Times New Roman" w:cs="Times New Roman"/>
          <w:sz w:val="28"/>
          <w:szCs w:val="28"/>
        </w:rPr>
        <w:t>Отдела: (48645) 2-24-43</w:t>
      </w:r>
      <w:r w:rsidRPr="00866A5E">
        <w:rPr>
          <w:rFonts w:ascii="Times New Roman" w:hAnsi="Times New Roman" w:cs="Times New Roman"/>
          <w:sz w:val="28"/>
          <w:szCs w:val="28"/>
        </w:rPr>
        <w:t>.</w:t>
      </w:r>
    </w:p>
    <w:p w:rsidR="001D2C5C" w:rsidRPr="00866A5E" w:rsidRDefault="001D2C5C" w:rsidP="001D2C5C">
      <w:pPr>
        <w:spacing w:after="0" w:line="240" w:lineRule="auto"/>
        <w:ind w:firstLine="708"/>
        <w:jc w:val="both"/>
        <w:rPr>
          <w:rFonts w:ascii="Times New Roman" w:hAnsi="Times New Roman" w:cs="Times New Roman"/>
          <w:sz w:val="28"/>
          <w:szCs w:val="28"/>
        </w:rPr>
      </w:pPr>
      <w:r w:rsidRPr="00866A5E">
        <w:rPr>
          <w:rFonts w:ascii="Times New Roman" w:hAnsi="Times New Roman" w:cs="Times New Roman"/>
          <w:sz w:val="28"/>
          <w:szCs w:val="28"/>
        </w:rPr>
        <w:t xml:space="preserve">Заявитель вправе обратиться лично или направить письменный запрос о порядке предоставления муниципальной услуги по адресу местонахождения </w:t>
      </w:r>
      <w:r>
        <w:rPr>
          <w:rFonts w:ascii="Times New Roman" w:hAnsi="Times New Roman" w:cs="Times New Roman"/>
          <w:sz w:val="28"/>
          <w:szCs w:val="28"/>
        </w:rPr>
        <w:t>Отдела</w:t>
      </w:r>
      <w:r w:rsidRPr="00866A5E">
        <w:rPr>
          <w:rFonts w:ascii="Times New Roman" w:hAnsi="Times New Roman" w:cs="Times New Roman"/>
          <w:sz w:val="28"/>
          <w:szCs w:val="28"/>
        </w:rPr>
        <w:t xml:space="preserve"> или по электронной почте: </w:t>
      </w:r>
      <w:proofErr w:type="spellStart"/>
      <w:r>
        <w:rPr>
          <w:rFonts w:ascii="Times New Roman" w:hAnsi="Times New Roman" w:cs="Times New Roman"/>
          <w:sz w:val="28"/>
          <w:szCs w:val="28"/>
          <w:lang w:val="en-US"/>
        </w:rPr>
        <w:t>omi</w:t>
      </w:r>
      <w:proofErr w:type="spellEnd"/>
      <w:r w:rsidRPr="00866A5E">
        <w:rPr>
          <w:rFonts w:ascii="Times New Roman" w:hAnsi="Times New Roman" w:cs="Times New Roman"/>
          <w:sz w:val="28"/>
          <w:szCs w:val="28"/>
        </w:rPr>
        <w:t>-</w:t>
      </w:r>
      <w:proofErr w:type="spellStart"/>
      <w:r>
        <w:rPr>
          <w:rFonts w:ascii="Times New Roman" w:hAnsi="Times New Roman" w:cs="Times New Roman"/>
          <w:sz w:val="28"/>
          <w:szCs w:val="28"/>
          <w:lang w:val="en-US"/>
        </w:rPr>
        <w:t>zmi</w:t>
      </w:r>
      <w:proofErr w:type="spellEnd"/>
      <w:r w:rsidRPr="00866A5E">
        <w:rPr>
          <w:rFonts w:ascii="Times New Roman" w:hAnsi="Times New Roman" w:cs="Times New Roman"/>
          <w:sz w:val="28"/>
          <w:szCs w:val="28"/>
        </w:rPr>
        <w:t>@</w:t>
      </w:r>
      <w:proofErr w:type="spellStart"/>
      <w:r>
        <w:rPr>
          <w:rFonts w:ascii="Times New Roman" w:hAnsi="Times New Roman" w:cs="Times New Roman"/>
          <w:sz w:val="28"/>
          <w:szCs w:val="28"/>
          <w:lang w:val="en-US"/>
        </w:rPr>
        <w:t>yandex</w:t>
      </w:r>
      <w:proofErr w:type="spellEnd"/>
      <w:r w:rsidRPr="00866A5E">
        <w:rPr>
          <w:rFonts w:ascii="Times New Roman" w:hAnsi="Times New Roman" w:cs="Times New Roman"/>
          <w:sz w:val="28"/>
          <w:szCs w:val="28"/>
        </w:rPr>
        <w:t>.</w:t>
      </w:r>
      <w:proofErr w:type="spellStart"/>
      <w:r>
        <w:rPr>
          <w:rFonts w:ascii="Times New Roman" w:hAnsi="Times New Roman" w:cs="Times New Roman"/>
          <w:sz w:val="28"/>
          <w:szCs w:val="28"/>
          <w:lang w:val="en-US"/>
        </w:rPr>
        <w:t>ru</w:t>
      </w:r>
      <w:proofErr w:type="spellEnd"/>
      <w:r w:rsidRPr="00866A5E">
        <w:rPr>
          <w:rFonts w:ascii="Times New Roman" w:hAnsi="Times New Roman" w:cs="Times New Roman"/>
          <w:sz w:val="28"/>
          <w:szCs w:val="28"/>
        </w:rPr>
        <w:t xml:space="preserve"> , а также получить устную информацию, позвонив по телефону</w:t>
      </w:r>
      <w:r w:rsidRPr="00866A5E">
        <w:rPr>
          <w:sz w:val="28"/>
          <w:szCs w:val="28"/>
        </w:rPr>
        <w:t>(48645) 2-12-9</w:t>
      </w:r>
      <w:r w:rsidRPr="00866A5E">
        <w:rPr>
          <w:rFonts w:ascii="Times New Roman" w:hAnsi="Times New Roman" w:cs="Times New Roman"/>
          <w:sz w:val="28"/>
          <w:szCs w:val="28"/>
        </w:rPr>
        <w:t xml:space="preserve">0. </w:t>
      </w:r>
    </w:p>
    <w:p w:rsidR="001D2C5C" w:rsidRPr="00866A5E" w:rsidRDefault="001D2C5C" w:rsidP="001D2C5C">
      <w:pPr>
        <w:spacing w:after="0" w:line="240" w:lineRule="auto"/>
        <w:ind w:firstLine="708"/>
        <w:jc w:val="both"/>
        <w:rPr>
          <w:rFonts w:ascii="Times New Roman" w:hAnsi="Times New Roman" w:cs="Times New Roman"/>
          <w:sz w:val="28"/>
          <w:szCs w:val="28"/>
        </w:rPr>
      </w:pPr>
      <w:r w:rsidRPr="00866A5E">
        <w:rPr>
          <w:rFonts w:ascii="Times New Roman" w:hAnsi="Times New Roman" w:cs="Times New Roman"/>
          <w:sz w:val="28"/>
          <w:szCs w:val="28"/>
        </w:rPr>
        <w:lastRenderedPageBreak/>
        <w:t xml:space="preserve">Кроме того, информацию о предоставлении муниципальной услуги можно получить и на официальном сайте </w:t>
      </w:r>
      <w:r>
        <w:rPr>
          <w:rFonts w:ascii="Times New Roman" w:hAnsi="Times New Roman" w:cs="Times New Roman"/>
          <w:sz w:val="28"/>
          <w:szCs w:val="28"/>
        </w:rPr>
        <w:t>Свердловского</w:t>
      </w:r>
      <w:r w:rsidRPr="00866A5E">
        <w:rPr>
          <w:rFonts w:ascii="Times New Roman" w:hAnsi="Times New Roman" w:cs="Times New Roman"/>
          <w:sz w:val="28"/>
          <w:szCs w:val="28"/>
        </w:rPr>
        <w:t xml:space="preserve"> района в сети Интернет: </w:t>
      </w:r>
      <w:hyperlink r:id="rId5" w:history="1">
        <w:r w:rsidRPr="00866A5E">
          <w:rPr>
            <w:rStyle w:val="a3"/>
            <w:rFonts w:ascii="Times New Roman" w:hAnsi="Times New Roman" w:cs="Times New Roman"/>
            <w:color w:val="FF0000"/>
            <w:sz w:val="28"/>
            <w:szCs w:val="28"/>
          </w:rPr>
          <w:t>www.adm-livr.ru</w:t>
        </w:r>
      </w:hyperlink>
      <w:r w:rsidRPr="00866A5E">
        <w:rPr>
          <w:rStyle w:val="a3"/>
          <w:rFonts w:ascii="Times New Roman" w:hAnsi="Times New Roman" w:cs="Times New Roman"/>
          <w:color w:val="000000"/>
          <w:sz w:val="28"/>
          <w:szCs w:val="28"/>
        </w:rPr>
        <w:t xml:space="preserve">, а также </w:t>
      </w:r>
      <w:r w:rsidRPr="00866A5E">
        <w:rPr>
          <w:rFonts w:ascii="Times New Roman" w:hAnsi="Times New Roman" w:cs="Times New Roman"/>
          <w:sz w:val="28"/>
          <w:szCs w:val="28"/>
        </w:rPr>
        <w:t xml:space="preserve">на информационных стендах в </w:t>
      </w:r>
      <w:r>
        <w:rPr>
          <w:rFonts w:ascii="Times New Roman" w:hAnsi="Times New Roman" w:cs="Times New Roman"/>
          <w:sz w:val="28"/>
          <w:szCs w:val="28"/>
        </w:rPr>
        <w:t>Отделе</w:t>
      </w:r>
      <w:r w:rsidRPr="00866A5E">
        <w:rPr>
          <w:rFonts w:ascii="Times New Roman" w:hAnsi="Times New Roman" w:cs="Times New Roman"/>
          <w:sz w:val="28"/>
          <w:szCs w:val="28"/>
        </w:rPr>
        <w:t>.</w:t>
      </w:r>
    </w:p>
    <w:p w:rsidR="001D2C5C" w:rsidRPr="001D2C5C" w:rsidRDefault="001D2C5C" w:rsidP="001D2C5C">
      <w:pPr>
        <w:spacing w:after="0" w:line="240" w:lineRule="auto"/>
        <w:ind w:firstLine="567"/>
        <w:jc w:val="both"/>
        <w:rPr>
          <w:rFonts w:ascii="Times New Roman" w:hAnsi="Times New Roman" w:cs="Times New Roman"/>
          <w:b/>
          <w:bCs/>
          <w:iCs/>
          <w:color w:val="252525"/>
          <w:sz w:val="28"/>
          <w:szCs w:val="28"/>
        </w:rPr>
      </w:pPr>
      <w:r w:rsidRPr="001D2C5C">
        <w:rPr>
          <w:rFonts w:ascii="Times New Roman" w:hAnsi="Times New Roman" w:cs="Times New Roman"/>
          <w:b/>
          <w:bCs/>
          <w:iCs/>
          <w:color w:val="252525"/>
          <w:sz w:val="28"/>
          <w:szCs w:val="28"/>
        </w:rPr>
        <w:t xml:space="preserve">2. Стандарт предоставления муниципальной услуги </w:t>
      </w:r>
    </w:p>
    <w:p w:rsidR="001D2C5C" w:rsidRPr="001D2C5C" w:rsidRDefault="001D2C5C" w:rsidP="001D2C5C">
      <w:pPr>
        <w:spacing w:after="0" w:line="240" w:lineRule="auto"/>
        <w:ind w:firstLine="567"/>
        <w:jc w:val="both"/>
        <w:rPr>
          <w:rFonts w:ascii="Times New Roman" w:hAnsi="Times New Roman" w:cs="Times New Roman"/>
          <w:sz w:val="28"/>
          <w:szCs w:val="28"/>
        </w:rPr>
      </w:pPr>
    </w:p>
    <w:p w:rsidR="001D2C5C" w:rsidRPr="001D2C5C" w:rsidRDefault="001D2C5C" w:rsidP="001D2C5C">
      <w:pPr>
        <w:autoSpaceDE w:val="0"/>
        <w:spacing w:after="0" w:line="240" w:lineRule="auto"/>
        <w:ind w:firstLine="567"/>
        <w:jc w:val="both"/>
        <w:rPr>
          <w:rFonts w:ascii="Times New Roman" w:hAnsi="Times New Roman" w:cs="Times New Roman"/>
          <w:bCs/>
          <w:iCs/>
          <w:color w:val="252525"/>
          <w:sz w:val="28"/>
          <w:szCs w:val="28"/>
        </w:rPr>
      </w:pPr>
      <w:r w:rsidRPr="001D2C5C">
        <w:rPr>
          <w:rFonts w:ascii="Times New Roman" w:hAnsi="Times New Roman" w:cs="Times New Roman"/>
          <w:b/>
          <w:bCs/>
          <w:sz w:val="28"/>
          <w:szCs w:val="28"/>
        </w:rPr>
        <w:t>2.1.</w:t>
      </w:r>
      <w:r w:rsidRPr="001D2C5C">
        <w:rPr>
          <w:rFonts w:ascii="Times New Roman" w:hAnsi="Times New Roman" w:cs="Times New Roman"/>
          <w:sz w:val="28"/>
          <w:szCs w:val="28"/>
        </w:rPr>
        <w:t> </w:t>
      </w:r>
      <w:r w:rsidRPr="001D2C5C">
        <w:rPr>
          <w:rFonts w:ascii="Times New Roman" w:hAnsi="Times New Roman" w:cs="Times New Roman"/>
          <w:b/>
          <w:sz w:val="28"/>
          <w:szCs w:val="28"/>
        </w:rPr>
        <w:t>Наименование муниципальной услуги</w:t>
      </w:r>
      <w:r w:rsidRPr="001D2C5C">
        <w:rPr>
          <w:rFonts w:ascii="Times New Roman" w:hAnsi="Times New Roman" w:cs="Times New Roman"/>
          <w:sz w:val="28"/>
          <w:szCs w:val="28"/>
        </w:rPr>
        <w:t xml:space="preserve">: </w:t>
      </w:r>
      <w:r w:rsidRPr="001D2C5C">
        <w:rPr>
          <w:rFonts w:ascii="Times New Roman" w:hAnsi="Times New Roman" w:cs="Times New Roman"/>
          <w:bCs/>
          <w:iCs/>
          <w:color w:val="252525"/>
          <w:sz w:val="28"/>
          <w:szCs w:val="28"/>
        </w:rPr>
        <w:t>«Предоставление информации и выписок из Реестра муниципального имущества Свердловского района» (далее — муниципальная услуга).</w:t>
      </w:r>
    </w:p>
    <w:p w:rsidR="001D2C5C" w:rsidRPr="001D2C5C" w:rsidRDefault="001D2C5C" w:rsidP="001D2C5C">
      <w:pPr>
        <w:autoSpaceDE w:val="0"/>
        <w:spacing w:after="0" w:line="240" w:lineRule="auto"/>
        <w:ind w:firstLine="543"/>
        <w:jc w:val="both"/>
        <w:rPr>
          <w:rFonts w:ascii="Times New Roman" w:hAnsi="Times New Roman" w:cs="Times New Roman"/>
          <w:sz w:val="28"/>
          <w:szCs w:val="28"/>
        </w:rPr>
      </w:pPr>
      <w:r w:rsidRPr="001D2C5C">
        <w:rPr>
          <w:rFonts w:ascii="Times New Roman" w:hAnsi="Times New Roman" w:cs="Times New Roman"/>
          <w:b/>
          <w:bCs/>
          <w:sz w:val="28"/>
          <w:szCs w:val="28"/>
        </w:rPr>
        <w:t>2.2. </w:t>
      </w:r>
      <w:r w:rsidRPr="001D2C5C">
        <w:rPr>
          <w:rFonts w:ascii="Times New Roman" w:hAnsi="Times New Roman" w:cs="Times New Roman"/>
          <w:b/>
          <w:sz w:val="28"/>
          <w:szCs w:val="28"/>
        </w:rPr>
        <w:t>Муниципальная услуга предоставляется</w:t>
      </w:r>
      <w:r w:rsidRPr="001D2C5C">
        <w:rPr>
          <w:rFonts w:ascii="Times New Roman" w:hAnsi="Times New Roman" w:cs="Times New Roman"/>
          <w:sz w:val="28"/>
          <w:szCs w:val="28"/>
        </w:rPr>
        <w:t xml:space="preserve"> администрацией Свердловского района. </w:t>
      </w:r>
    </w:p>
    <w:p w:rsidR="001D2C5C" w:rsidRPr="001D2C5C" w:rsidRDefault="001D2C5C" w:rsidP="001D2C5C">
      <w:pPr>
        <w:autoSpaceDE w:val="0"/>
        <w:spacing w:after="0" w:line="240" w:lineRule="auto"/>
        <w:ind w:firstLine="543"/>
        <w:jc w:val="both"/>
        <w:rPr>
          <w:rFonts w:ascii="Times New Roman" w:hAnsi="Times New Roman" w:cs="Times New Roman"/>
          <w:sz w:val="28"/>
          <w:szCs w:val="28"/>
          <w:shd w:val="clear" w:color="auto" w:fill="FFFFFF"/>
        </w:rPr>
      </w:pPr>
      <w:r w:rsidRPr="001D2C5C">
        <w:rPr>
          <w:rFonts w:ascii="Times New Roman" w:hAnsi="Times New Roman" w:cs="Times New Roman"/>
          <w:sz w:val="28"/>
          <w:szCs w:val="28"/>
          <w:shd w:val="clear" w:color="auto" w:fill="FFFFFF"/>
        </w:rPr>
        <w:t xml:space="preserve">Организационно-техническое обеспечение предоставления муниципальной услуги осуществляет </w:t>
      </w:r>
      <w:r>
        <w:rPr>
          <w:rFonts w:ascii="Times New Roman" w:hAnsi="Times New Roman" w:cs="Times New Roman"/>
          <w:sz w:val="28"/>
          <w:szCs w:val="28"/>
          <w:shd w:val="clear" w:color="auto" w:fill="FFFFFF"/>
        </w:rPr>
        <w:t>Отдел</w:t>
      </w:r>
      <w:r w:rsidRPr="001D2C5C">
        <w:rPr>
          <w:rFonts w:ascii="Times New Roman" w:hAnsi="Times New Roman" w:cs="Times New Roman"/>
          <w:sz w:val="28"/>
          <w:szCs w:val="28"/>
          <w:shd w:val="clear" w:color="auto" w:fill="FFFFFF"/>
        </w:rPr>
        <w:t xml:space="preserve"> муниципального имущества Свердловского района.</w:t>
      </w:r>
    </w:p>
    <w:p w:rsidR="001D2C5C" w:rsidRPr="001D2C5C" w:rsidRDefault="001D2C5C" w:rsidP="001D2C5C">
      <w:pPr>
        <w:autoSpaceDE w:val="0"/>
        <w:spacing w:after="0" w:line="240" w:lineRule="auto"/>
        <w:ind w:left="56" w:right="38" w:firstLine="540"/>
        <w:jc w:val="both"/>
        <w:rPr>
          <w:rFonts w:ascii="Times New Roman" w:hAnsi="Times New Roman" w:cs="Times New Roman"/>
          <w:color w:val="FF0000"/>
          <w:sz w:val="28"/>
          <w:szCs w:val="28"/>
          <w:shd w:val="clear" w:color="auto" w:fill="FFFFFF"/>
        </w:rPr>
      </w:pPr>
      <w:proofErr w:type="gramStart"/>
      <w:r w:rsidRPr="001D2C5C">
        <w:rPr>
          <w:rFonts w:ascii="Times New Roman" w:hAnsi="Times New Roman" w:cs="Times New Roman"/>
          <w:sz w:val="28"/>
          <w:szCs w:val="28"/>
          <w:shd w:val="clear" w:color="auto" w:fill="FFFFFF"/>
        </w:rPr>
        <w:t xml:space="preserve">Органам, предоставляющим муниципальную услугу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которые являются необходимыми </w:t>
      </w:r>
      <w:r w:rsidRPr="001D2C5C">
        <w:rPr>
          <w:rFonts w:ascii="Times New Roman" w:hAnsi="Times New Roman" w:cs="Times New Roman"/>
          <w:color w:val="FF0000"/>
          <w:sz w:val="28"/>
          <w:szCs w:val="28"/>
          <w:shd w:val="clear" w:color="auto" w:fill="FFFFFF"/>
        </w:rPr>
        <w:t xml:space="preserve">и обязательными для предоставления муниципальных услуг, утвержденным </w:t>
      </w:r>
      <w:proofErr w:type="spellStart"/>
      <w:r w:rsidRPr="001D2C5C">
        <w:rPr>
          <w:rFonts w:ascii="Times New Roman" w:hAnsi="Times New Roman" w:cs="Times New Roman"/>
          <w:color w:val="FF0000"/>
          <w:sz w:val="28"/>
          <w:szCs w:val="28"/>
          <w:shd w:val="clear" w:color="auto" w:fill="FFFFFF"/>
        </w:rPr>
        <w:t>Ливенским</w:t>
      </w:r>
      <w:proofErr w:type="spellEnd"/>
      <w:r w:rsidRPr="001D2C5C">
        <w:rPr>
          <w:rFonts w:ascii="Times New Roman" w:hAnsi="Times New Roman" w:cs="Times New Roman"/>
          <w:color w:val="FF0000"/>
          <w:sz w:val="28"/>
          <w:szCs w:val="28"/>
          <w:shd w:val="clear" w:color="auto" w:fill="FFFFFF"/>
        </w:rPr>
        <w:t xml:space="preserve"> районным Советом народных депутатов от 27 декабря 2011 года № 7/75 –РС «Об</w:t>
      </w:r>
      <w:proofErr w:type="gramEnd"/>
      <w:r w:rsidRPr="001D2C5C">
        <w:rPr>
          <w:rFonts w:ascii="Times New Roman" w:hAnsi="Times New Roman" w:cs="Times New Roman"/>
          <w:color w:val="FF0000"/>
          <w:sz w:val="28"/>
          <w:szCs w:val="28"/>
          <w:shd w:val="clear" w:color="auto" w:fill="FFFFFF"/>
        </w:rPr>
        <w:t xml:space="preserve"> </w:t>
      </w:r>
      <w:proofErr w:type="gramStart"/>
      <w:r w:rsidRPr="001D2C5C">
        <w:rPr>
          <w:rFonts w:ascii="Times New Roman" w:hAnsi="Times New Roman" w:cs="Times New Roman"/>
          <w:color w:val="FF0000"/>
          <w:sz w:val="28"/>
          <w:szCs w:val="28"/>
          <w:shd w:val="clear" w:color="auto" w:fill="FFFFFF"/>
        </w:rPr>
        <w:t>утверждении</w:t>
      </w:r>
      <w:proofErr w:type="gramEnd"/>
      <w:r w:rsidRPr="001D2C5C">
        <w:rPr>
          <w:rFonts w:ascii="Times New Roman" w:hAnsi="Times New Roman" w:cs="Times New Roman"/>
          <w:color w:val="FF0000"/>
          <w:sz w:val="28"/>
          <w:szCs w:val="28"/>
          <w:shd w:val="clear" w:color="auto" w:fill="FFFFFF"/>
        </w:rPr>
        <w:t xml:space="preserve"> Перечня услуг, которые являются необходимыми и обязательными для предоставления муниципальных услуг администрацией  Свердловского района и предоставляются организациями, участвующими в предоставлении муниципальных услуг администрацией Свердловского района».</w:t>
      </w:r>
    </w:p>
    <w:p w:rsidR="001D2C5C" w:rsidRPr="001D2C5C" w:rsidRDefault="001D2C5C" w:rsidP="001D2C5C">
      <w:pPr>
        <w:autoSpaceDE w:val="0"/>
        <w:spacing w:after="0" w:line="240" w:lineRule="auto"/>
        <w:ind w:firstLine="540"/>
        <w:jc w:val="both"/>
        <w:rPr>
          <w:rFonts w:ascii="Times New Roman" w:hAnsi="Times New Roman" w:cs="Times New Roman"/>
          <w:sz w:val="28"/>
          <w:szCs w:val="28"/>
          <w:shd w:val="clear" w:color="auto" w:fill="FFFFFF"/>
        </w:rPr>
      </w:pPr>
    </w:p>
    <w:p w:rsidR="001D2C5C" w:rsidRPr="001D2C5C" w:rsidRDefault="001D2C5C" w:rsidP="001D2C5C">
      <w:pPr>
        <w:numPr>
          <w:ilvl w:val="1"/>
          <w:numId w:val="3"/>
        </w:numPr>
        <w:autoSpaceDE w:val="0"/>
        <w:spacing w:after="0" w:line="240" w:lineRule="auto"/>
        <w:ind w:left="0" w:firstLine="567"/>
        <w:jc w:val="both"/>
        <w:rPr>
          <w:rFonts w:ascii="Times New Roman" w:hAnsi="Times New Roman" w:cs="Times New Roman"/>
          <w:b/>
          <w:bCs/>
          <w:iCs/>
          <w:color w:val="252525"/>
          <w:sz w:val="28"/>
          <w:szCs w:val="28"/>
          <w:shd w:val="clear" w:color="auto" w:fill="FFFFFF"/>
        </w:rPr>
      </w:pPr>
      <w:r w:rsidRPr="001D2C5C">
        <w:rPr>
          <w:rFonts w:ascii="Times New Roman" w:hAnsi="Times New Roman" w:cs="Times New Roman"/>
          <w:b/>
          <w:bCs/>
          <w:iCs/>
          <w:color w:val="252525"/>
          <w:sz w:val="28"/>
          <w:szCs w:val="28"/>
          <w:shd w:val="clear" w:color="auto" w:fill="FFFFFF"/>
        </w:rPr>
        <w:t>Результат предоставления муниципальной услуги:</w:t>
      </w:r>
    </w:p>
    <w:p w:rsidR="001D2C5C" w:rsidRPr="001D2C5C" w:rsidRDefault="001D2C5C" w:rsidP="001D2C5C">
      <w:pPr>
        <w:numPr>
          <w:ilvl w:val="0"/>
          <w:numId w:val="4"/>
        </w:numPr>
        <w:autoSpaceDE w:val="0"/>
        <w:spacing w:after="0" w:line="240" w:lineRule="auto"/>
        <w:ind w:left="38" w:right="56" w:firstLine="567"/>
        <w:jc w:val="both"/>
        <w:rPr>
          <w:rFonts w:ascii="Times New Roman" w:hAnsi="Times New Roman" w:cs="Times New Roman"/>
          <w:iCs/>
          <w:color w:val="252525"/>
          <w:sz w:val="28"/>
          <w:szCs w:val="28"/>
          <w:shd w:val="clear" w:color="auto" w:fill="FFFFFF"/>
        </w:rPr>
      </w:pPr>
      <w:r w:rsidRPr="001D2C5C">
        <w:rPr>
          <w:rFonts w:ascii="Times New Roman" w:hAnsi="Times New Roman" w:cs="Times New Roman"/>
          <w:iCs/>
          <w:color w:val="252525"/>
          <w:sz w:val="28"/>
          <w:szCs w:val="28"/>
          <w:shd w:val="clear" w:color="auto" w:fill="FFFFFF"/>
        </w:rPr>
        <w:t>предоставление  выписки из Реестра муниципального имущества Свердловского района (далее - информация);</w:t>
      </w:r>
    </w:p>
    <w:p w:rsidR="001D2C5C" w:rsidRPr="001D2C5C" w:rsidRDefault="001D2C5C" w:rsidP="001D2C5C">
      <w:pPr>
        <w:numPr>
          <w:ilvl w:val="0"/>
          <w:numId w:val="4"/>
        </w:numPr>
        <w:autoSpaceDE w:val="0"/>
        <w:spacing w:after="0" w:line="240" w:lineRule="auto"/>
        <w:ind w:left="113" w:firstLine="567"/>
        <w:jc w:val="both"/>
        <w:rPr>
          <w:rFonts w:ascii="Times New Roman" w:hAnsi="Times New Roman" w:cs="Times New Roman"/>
          <w:bCs/>
          <w:iCs/>
          <w:color w:val="252525"/>
          <w:sz w:val="28"/>
          <w:szCs w:val="28"/>
          <w:shd w:val="clear" w:color="auto" w:fill="FFFFFF"/>
        </w:rPr>
      </w:pPr>
      <w:r w:rsidRPr="001D2C5C">
        <w:rPr>
          <w:rFonts w:ascii="Times New Roman" w:hAnsi="Times New Roman" w:cs="Times New Roman"/>
          <w:bCs/>
          <w:iCs/>
          <w:color w:val="252525"/>
          <w:sz w:val="28"/>
          <w:szCs w:val="28"/>
          <w:shd w:val="clear" w:color="auto" w:fill="FFFFFF"/>
        </w:rPr>
        <w:t>мотивированный отказ, в случае невозможности предоставления муниципальной услуги.</w:t>
      </w:r>
    </w:p>
    <w:p w:rsidR="001D2C5C" w:rsidRPr="001D2C5C" w:rsidRDefault="001D2C5C" w:rsidP="001D2C5C">
      <w:pPr>
        <w:autoSpaceDE w:val="0"/>
        <w:spacing w:after="0" w:line="240" w:lineRule="auto"/>
        <w:ind w:firstLine="567"/>
        <w:jc w:val="both"/>
        <w:rPr>
          <w:rFonts w:ascii="Times New Roman" w:hAnsi="Times New Roman" w:cs="Times New Roman"/>
          <w:sz w:val="28"/>
          <w:szCs w:val="28"/>
        </w:rPr>
      </w:pPr>
    </w:p>
    <w:p w:rsidR="001D2C5C" w:rsidRPr="001D2C5C" w:rsidRDefault="001D2C5C" w:rsidP="001D2C5C">
      <w:pPr>
        <w:pStyle w:val="a5"/>
        <w:numPr>
          <w:ilvl w:val="1"/>
          <w:numId w:val="5"/>
        </w:numPr>
        <w:autoSpaceDE w:val="0"/>
        <w:ind w:left="0" w:right="-38" w:firstLine="567"/>
        <w:rPr>
          <w:b/>
          <w:bCs/>
          <w:iCs/>
          <w:color w:val="252525"/>
          <w:szCs w:val="28"/>
        </w:rPr>
      </w:pPr>
      <w:r w:rsidRPr="001D2C5C">
        <w:rPr>
          <w:b/>
          <w:bCs/>
          <w:iCs/>
          <w:color w:val="252525"/>
          <w:szCs w:val="28"/>
        </w:rPr>
        <w:t>Срок предоставления муниципальной услуги:</w:t>
      </w:r>
    </w:p>
    <w:p w:rsidR="001D2C5C" w:rsidRPr="001D2C5C" w:rsidRDefault="001D2C5C" w:rsidP="001D2C5C">
      <w:pPr>
        <w:autoSpaceDE w:val="0"/>
        <w:spacing w:after="0" w:line="240" w:lineRule="auto"/>
        <w:jc w:val="both"/>
        <w:rPr>
          <w:rFonts w:ascii="Times New Roman" w:hAnsi="Times New Roman" w:cs="Times New Roman"/>
          <w:sz w:val="28"/>
          <w:szCs w:val="28"/>
        </w:rPr>
      </w:pPr>
      <w:r w:rsidRPr="001D2C5C">
        <w:rPr>
          <w:rFonts w:ascii="Times New Roman" w:hAnsi="Times New Roman" w:cs="Times New Roman"/>
          <w:sz w:val="28"/>
          <w:szCs w:val="28"/>
        </w:rPr>
        <w:tab/>
        <w:t>-максимальный срок предоставления муниципальной услуги составляет 10  дней со дня поступления в администрацию Свердловского района запроса заявителя;</w:t>
      </w:r>
    </w:p>
    <w:p w:rsidR="001D2C5C" w:rsidRPr="001D2C5C" w:rsidRDefault="001D2C5C" w:rsidP="001D2C5C">
      <w:pPr>
        <w:autoSpaceDE w:val="0"/>
        <w:spacing w:after="0" w:line="240" w:lineRule="auto"/>
        <w:jc w:val="both"/>
        <w:rPr>
          <w:rFonts w:ascii="Times New Roman" w:hAnsi="Times New Roman" w:cs="Times New Roman"/>
          <w:sz w:val="28"/>
          <w:szCs w:val="28"/>
        </w:rPr>
      </w:pPr>
      <w:r w:rsidRPr="001D2C5C">
        <w:rPr>
          <w:rFonts w:ascii="Times New Roman" w:hAnsi="Times New Roman" w:cs="Times New Roman"/>
          <w:sz w:val="28"/>
          <w:szCs w:val="28"/>
        </w:rPr>
        <w:tab/>
        <w:t>-сроки прохождения отдельных административных процедур указаны в разделе 3 Административного регламента;</w:t>
      </w:r>
    </w:p>
    <w:p w:rsidR="001D2C5C" w:rsidRPr="001D2C5C" w:rsidRDefault="001D2C5C" w:rsidP="001D2C5C">
      <w:pPr>
        <w:pStyle w:val="ConsPlusNormal"/>
        <w:tabs>
          <w:tab w:val="left" w:pos="713"/>
        </w:tabs>
        <w:ind w:firstLine="0"/>
        <w:jc w:val="both"/>
        <w:rPr>
          <w:rFonts w:ascii="Times New Roman" w:hAnsi="Times New Roman" w:cs="Times New Roman"/>
          <w:iCs/>
          <w:color w:val="252525"/>
          <w:sz w:val="28"/>
          <w:szCs w:val="28"/>
          <w:shd w:val="clear" w:color="auto" w:fill="FFFFFF"/>
        </w:rPr>
      </w:pPr>
      <w:r w:rsidRPr="001D2C5C">
        <w:rPr>
          <w:rFonts w:ascii="Times New Roman" w:hAnsi="Times New Roman" w:cs="Times New Roman"/>
          <w:iCs/>
          <w:color w:val="252525"/>
          <w:sz w:val="28"/>
          <w:szCs w:val="28"/>
          <w:shd w:val="clear" w:color="auto" w:fill="FFFFFF"/>
        </w:rPr>
        <w:t xml:space="preserve">         -время ожидания заявителя в очереди при подаче или получении документов при предоставлении муниципальной услуги составляет не более 30 минут.</w:t>
      </w:r>
    </w:p>
    <w:p w:rsidR="001D2C5C" w:rsidRPr="001D2C5C" w:rsidRDefault="001D2C5C" w:rsidP="001D2C5C">
      <w:pPr>
        <w:spacing w:after="0" w:line="240" w:lineRule="auto"/>
        <w:jc w:val="both"/>
        <w:rPr>
          <w:rFonts w:ascii="Times New Roman" w:hAnsi="Times New Roman" w:cs="Times New Roman"/>
          <w:b/>
          <w:bCs/>
          <w:sz w:val="28"/>
          <w:szCs w:val="28"/>
        </w:rPr>
      </w:pPr>
    </w:p>
    <w:p w:rsidR="001D2C5C" w:rsidRPr="001D2C5C" w:rsidRDefault="001D2C5C" w:rsidP="001D2C5C">
      <w:pPr>
        <w:spacing w:after="0" w:line="240" w:lineRule="auto"/>
        <w:ind w:firstLine="544"/>
        <w:jc w:val="both"/>
        <w:rPr>
          <w:rFonts w:ascii="Times New Roman" w:hAnsi="Times New Roman" w:cs="Times New Roman"/>
          <w:b/>
          <w:bCs/>
          <w:sz w:val="28"/>
          <w:szCs w:val="28"/>
        </w:rPr>
      </w:pPr>
      <w:r w:rsidRPr="001D2C5C">
        <w:rPr>
          <w:rFonts w:ascii="Times New Roman" w:hAnsi="Times New Roman" w:cs="Times New Roman"/>
          <w:b/>
          <w:bCs/>
          <w:sz w:val="28"/>
          <w:szCs w:val="28"/>
        </w:rPr>
        <w:t>2.5. Правовые основания для предоставления муниципальной услуги</w:t>
      </w:r>
    </w:p>
    <w:p w:rsidR="001D2C5C" w:rsidRPr="001D2C5C" w:rsidRDefault="001D2C5C" w:rsidP="001D2C5C">
      <w:pPr>
        <w:spacing w:after="0" w:line="240" w:lineRule="auto"/>
        <w:ind w:firstLine="544"/>
        <w:jc w:val="both"/>
        <w:rPr>
          <w:rFonts w:ascii="Times New Roman" w:hAnsi="Times New Roman" w:cs="Times New Roman"/>
          <w:b/>
          <w:bCs/>
          <w:sz w:val="28"/>
          <w:szCs w:val="28"/>
        </w:rPr>
      </w:pPr>
    </w:p>
    <w:p w:rsidR="001D2C5C" w:rsidRPr="001D2C5C" w:rsidRDefault="001D2C5C" w:rsidP="001D2C5C">
      <w:pPr>
        <w:spacing w:after="0" w:line="240" w:lineRule="auto"/>
        <w:ind w:firstLine="544"/>
        <w:jc w:val="both"/>
        <w:rPr>
          <w:rFonts w:ascii="Times New Roman" w:hAnsi="Times New Roman" w:cs="Times New Roman"/>
          <w:iCs/>
          <w:color w:val="252525"/>
          <w:spacing w:val="-4"/>
          <w:sz w:val="28"/>
          <w:szCs w:val="28"/>
          <w:shd w:val="clear" w:color="auto" w:fill="FFFFFF"/>
        </w:rPr>
      </w:pPr>
      <w:r w:rsidRPr="001D2C5C">
        <w:rPr>
          <w:rFonts w:ascii="Times New Roman" w:hAnsi="Times New Roman" w:cs="Times New Roman"/>
          <w:iCs/>
          <w:color w:val="252525"/>
          <w:spacing w:val="-4"/>
          <w:sz w:val="28"/>
          <w:szCs w:val="28"/>
          <w:shd w:val="clear" w:color="auto" w:fill="FFFFFF"/>
        </w:rPr>
        <w:t xml:space="preserve">Предоставление муниципальной услуги осуществляется в соответствии </w:t>
      </w:r>
      <w:proofErr w:type="gramStart"/>
      <w:r w:rsidRPr="001D2C5C">
        <w:rPr>
          <w:rFonts w:ascii="Times New Roman" w:hAnsi="Times New Roman" w:cs="Times New Roman"/>
          <w:iCs/>
          <w:color w:val="252525"/>
          <w:spacing w:val="-4"/>
          <w:sz w:val="28"/>
          <w:szCs w:val="28"/>
          <w:shd w:val="clear" w:color="auto" w:fill="FFFFFF"/>
        </w:rPr>
        <w:t>с</w:t>
      </w:r>
      <w:proofErr w:type="gramEnd"/>
      <w:r w:rsidRPr="001D2C5C">
        <w:rPr>
          <w:rFonts w:ascii="Times New Roman" w:hAnsi="Times New Roman" w:cs="Times New Roman"/>
          <w:iCs/>
          <w:color w:val="252525"/>
          <w:spacing w:val="-4"/>
          <w:sz w:val="28"/>
          <w:szCs w:val="28"/>
          <w:shd w:val="clear" w:color="auto" w:fill="FFFFFF"/>
        </w:rPr>
        <w:t>:</w:t>
      </w:r>
    </w:p>
    <w:p w:rsidR="001D2C5C" w:rsidRPr="001D2C5C" w:rsidRDefault="001D2C5C" w:rsidP="001D2C5C">
      <w:pPr>
        <w:pStyle w:val="ConsPlusNormal"/>
        <w:tabs>
          <w:tab w:val="left" w:pos="360"/>
        </w:tabs>
        <w:ind w:firstLine="563"/>
        <w:jc w:val="both"/>
        <w:rPr>
          <w:rFonts w:ascii="Times New Roman" w:hAnsi="Times New Roman" w:cs="Times New Roman"/>
          <w:sz w:val="28"/>
          <w:szCs w:val="28"/>
        </w:rPr>
      </w:pPr>
      <w:r w:rsidRPr="001D2C5C">
        <w:rPr>
          <w:rFonts w:ascii="Times New Roman" w:hAnsi="Times New Roman" w:cs="Times New Roman"/>
          <w:sz w:val="28"/>
          <w:szCs w:val="28"/>
        </w:rPr>
        <w:tab/>
        <w:t>-Конституцией Российской Федерации;</w:t>
      </w:r>
    </w:p>
    <w:p w:rsidR="001D2C5C" w:rsidRPr="001D2C5C" w:rsidRDefault="001D2C5C" w:rsidP="001D2C5C">
      <w:pPr>
        <w:autoSpaceDE w:val="0"/>
        <w:spacing w:after="0" w:line="240" w:lineRule="auto"/>
        <w:jc w:val="both"/>
        <w:rPr>
          <w:rFonts w:ascii="Times New Roman" w:hAnsi="Times New Roman" w:cs="Times New Roman"/>
          <w:sz w:val="28"/>
          <w:szCs w:val="28"/>
        </w:rPr>
      </w:pPr>
      <w:r w:rsidRPr="001D2C5C">
        <w:rPr>
          <w:rFonts w:ascii="Times New Roman" w:hAnsi="Times New Roman" w:cs="Times New Roman"/>
          <w:sz w:val="28"/>
          <w:szCs w:val="28"/>
        </w:rPr>
        <w:tab/>
        <w:t>-Гражданским кодексом Российской Федерации;</w:t>
      </w:r>
    </w:p>
    <w:p w:rsidR="001D2C5C" w:rsidRPr="001D2C5C" w:rsidRDefault="001D2C5C" w:rsidP="001D2C5C">
      <w:pPr>
        <w:spacing w:after="0" w:line="240" w:lineRule="auto"/>
        <w:jc w:val="both"/>
        <w:rPr>
          <w:rFonts w:ascii="Times New Roman" w:hAnsi="Times New Roman" w:cs="Times New Roman"/>
          <w:sz w:val="28"/>
          <w:szCs w:val="28"/>
        </w:rPr>
      </w:pPr>
      <w:r w:rsidRPr="001D2C5C">
        <w:rPr>
          <w:rFonts w:ascii="Times New Roman" w:hAnsi="Times New Roman" w:cs="Times New Roman"/>
          <w:sz w:val="28"/>
          <w:szCs w:val="28"/>
        </w:rPr>
        <w:lastRenderedPageBreak/>
        <w:tab/>
        <w:t xml:space="preserve">-Федеральным законом от 06 октября 2003 года № 131-ФЗ «Об общих принципах организации местного </w:t>
      </w:r>
      <w:proofErr w:type="spellStart"/>
      <w:r w:rsidRPr="001D2C5C">
        <w:rPr>
          <w:rFonts w:ascii="Times New Roman" w:hAnsi="Times New Roman" w:cs="Times New Roman"/>
          <w:sz w:val="28"/>
          <w:szCs w:val="28"/>
        </w:rPr>
        <w:t>само</w:t>
      </w:r>
      <w:r w:rsidR="004752FB">
        <w:rPr>
          <w:rFonts w:ascii="Times New Roman" w:hAnsi="Times New Roman" w:cs="Times New Roman"/>
          <w:sz w:val="28"/>
          <w:szCs w:val="28"/>
        </w:rPr>
        <w:t>Отдела</w:t>
      </w:r>
      <w:proofErr w:type="spellEnd"/>
      <w:r w:rsidRPr="001D2C5C">
        <w:rPr>
          <w:rFonts w:ascii="Times New Roman" w:hAnsi="Times New Roman" w:cs="Times New Roman"/>
          <w:sz w:val="28"/>
          <w:szCs w:val="28"/>
        </w:rPr>
        <w:t xml:space="preserve"> в Российской Федерации»;</w:t>
      </w:r>
    </w:p>
    <w:p w:rsidR="001D2C5C" w:rsidRPr="001D2C5C" w:rsidRDefault="001D2C5C" w:rsidP="001D2C5C">
      <w:pPr>
        <w:autoSpaceDE w:val="0"/>
        <w:spacing w:after="0" w:line="240" w:lineRule="auto"/>
        <w:jc w:val="both"/>
        <w:rPr>
          <w:rFonts w:ascii="Times New Roman" w:hAnsi="Times New Roman" w:cs="Times New Roman"/>
          <w:sz w:val="28"/>
          <w:szCs w:val="28"/>
        </w:rPr>
      </w:pPr>
      <w:r w:rsidRPr="001D2C5C">
        <w:rPr>
          <w:rFonts w:ascii="Times New Roman" w:hAnsi="Times New Roman" w:cs="Times New Roman"/>
          <w:sz w:val="28"/>
          <w:szCs w:val="28"/>
        </w:rPr>
        <w:tab/>
        <w:t>-Федеральным законом от 02.05.2006 № 59-ФЗ «О порядке рассмотрения обращений граждан Российской Федерации»;</w:t>
      </w:r>
    </w:p>
    <w:p w:rsidR="001D2C5C" w:rsidRPr="001D2C5C" w:rsidRDefault="001D2C5C" w:rsidP="001D2C5C">
      <w:pPr>
        <w:autoSpaceDE w:val="0"/>
        <w:spacing w:after="0" w:line="240" w:lineRule="auto"/>
        <w:jc w:val="both"/>
        <w:rPr>
          <w:rFonts w:ascii="Times New Roman" w:hAnsi="Times New Roman" w:cs="Times New Roman"/>
          <w:sz w:val="28"/>
          <w:szCs w:val="28"/>
        </w:rPr>
      </w:pPr>
      <w:r w:rsidRPr="001D2C5C">
        <w:rPr>
          <w:rFonts w:ascii="Times New Roman" w:hAnsi="Times New Roman" w:cs="Times New Roman"/>
          <w:sz w:val="28"/>
          <w:szCs w:val="28"/>
        </w:rPr>
        <w:tab/>
        <w:t xml:space="preserve">-Федеральным законом от 09.02.2009 № 8-ФЗ «Об обеспечении доступа к информации о деятельности государственных органов и органов местного </w:t>
      </w:r>
      <w:proofErr w:type="spellStart"/>
      <w:r w:rsidRPr="001D2C5C">
        <w:rPr>
          <w:rFonts w:ascii="Times New Roman" w:hAnsi="Times New Roman" w:cs="Times New Roman"/>
          <w:sz w:val="28"/>
          <w:szCs w:val="28"/>
        </w:rPr>
        <w:t>само</w:t>
      </w:r>
      <w:r w:rsidR="004752FB">
        <w:rPr>
          <w:rFonts w:ascii="Times New Roman" w:hAnsi="Times New Roman" w:cs="Times New Roman"/>
          <w:sz w:val="28"/>
          <w:szCs w:val="28"/>
        </w:rPr>
        <w:t>Отдела</w:t>
      </w:r>
      <w:proofErr w:type="spellEnd"/>
      <w:r w:rsidRPr="001D2C5C">
        <w:rPr>
          <w:rFonts w:ascii="Times New Roman" w:hAnsi="Times New Roman" w:cs="Times New Roman"/>
          <w:sz w:val="28"/>
          <w:szCs w:val="28"/>
        </w:rPr>
        <w:t>»;</w:t>
      </w:r>
    </w:p>
    <w:p w:rsidR="001D2C5C" w:rsidRPr="001D2C5C" w:rsidRDefault="001D2C5C" w:rsidP="001D2C5C">
      <w:pPr>
        <w:autoSpaceDE w:val="0"/>
        <w:spacing w:after="0" w:line="240" w:lineRule="auto"/>
        <w:jc w:val="both"/>
        <w:rPr>
          <w:rFonts w:ascii="Times New Roman" w:hAnsi="Times New Roman" w:cs="Times New Roman"/>
          <w:sz w:val="28"/>
          <w:szCs w:val="28"/>
        </w:rPr>
      </w:pPr>
      <w:r w:rsidRPr="001D2C5C">
        <w:rPr>
          <w:rFonts w:ascii="Times New Roman" w:hAnsi="Times New Roman" w:cs="Times New Roman"/>
          <w:sz w:val="28"/>
          <w:szCs w:val="28"/>
        </w:rPr>
        <w:tab/>
        <w:t xml:space="preserve">-Приказом Минэкономразвития РФ от 30.08.2011 г. №424 «Об утверждении Порядка ведения органами местного </w:t>
      </w:r>
      <w:proofErr w:type="spellStart"/>
      <w:r w:rsidRPr="001D2C5C">
        <w:rPr>
          <w:rFonts w:ascii="Times New Roman" w:hAnsi="Times New Roman" w:cs="Times New Roman"/>
          <w:sz w:val="28"/>
          <w:szCs w:val="28"/>
        </w:rPr>
        <w:t>само</w:t>
      </w:r>
      <w:r w:rsidR="004752FB">
        <w:rPr>
          <w:rFonts w:ascii="Times New Roman" w:hAnsi="Times New Roman" w:cs="Times New Roman"/>
          <w:sz w:val="28"/>
          <w:szCs w:val="28"/>
        </w:rPr>
        <w:t>Отдела</w:t>
      </w:r>
      <w:proofErr w:type="spellEnd"/>
      <w:r w:rsidRPr="001D2C5C">
        <w:rPr>
          <w:rFonts w:ascii="Times New Roman" w:hAnsi="Times New Roman" w:cs="Times New Roman"/>
          <w:sz w:val="28"/>
          <w:szCs w:val="28"/>
        </w:rPr>
        <w:t xml:space="preserve"> реестров муниципального имущества» (вступает в силу с 25 июня 2012 г.);</w:t>
      </w:r>
    </w:p>
    <w:p w:rsidR="001D2C5C" w:rsidRPr="001D2C5C" w:rsidRDefault="001D2C5C" w:rsidP="001D2C5C">
      <w:pPr>
        <w:autoSpaceDE w:val="0"/>
        <w:spacing w:after="0" w:line="240" w:lineRule="auto"/>
        <w:jc w:val="both"/>
        <w:rPr>
          <w:rFonts w:ascii="Times New Roman" w:hAnsi="Times New Roman" w:cs="Times New Roman"/>
          <w:sz w:val="28"/>
          <w:szCs w:val="28"/>
        </w:rPr>
      </w:pPr>
      <w:r w:rsidRPr="001D2C5C">
        <w:rPr>
          <w:rFonts w:ascii="Times New Roman" w:hAnsi="Times New Roman" w:cs="Times New Roman"/>
          <w:sz w:val="28"/>
          <w:szCs w:val="28"/>
        </w:rPr>
        <w:tab/>
        <w:t>-Постановлением Правительства Российской Федерации от 16.07.2007 г. №447 «О совершенствовании учета федерального имущества»;</w:t>
      </w:r>
    </w:p>
    <w:p w:rsidR="001D2C5C" w:rsidRPr="00866A5E" w:rsidRDefault="001D2C5C" w:rsidP="001D2C5C">
      <w:pPr>
        <w:pStyle w:val="Web"/>
        <w:spacing w:before="0" w:after="0"/>
        <w:jc w:val="both"/>
        <w:rPr>
          <w:rFonts w:eastAsia="Arial"/>
          <w:sz w:val="28"/>
          <w:szCs w:val="28"/>
        </w:rPr>
      </w:pPr>
      <w:r w:rsidRPr="001D2C5C">
        <w:rPr>
          <w:sz w:val="28"/>
          <w:szCs w:val="28"/>
        </w:rPr>
        <w:tab/>
      </w:r>
      <w:r w:rsidRPr="001D2C5C">
        <w:rPr>
          <w:rFonts w:eastAsia="Arial"/>
          <w:sz w:val="28"/>
          <w:szCs w:val="28"/>
          <w:shd w:val="clear" w:color="auto" w:fill="FFFFFF"/>
        </w:rPr>
        <w:t>-</w:t>
      </w:r>
      <w:r w:rsidRPr="001D2C5C">
        <w:rPr>
          <w:rFonts w:eastAsia="Arial"/>
          <w:sz w:val="28"/>
          <w:szCs w:val="28"/>
        </w:rPr>
        <w:t xml:space="preserve"> </w:t>
      </w:r>
      <w:r w:rsidRPr="00866A5E">
        <w:rPr>
          <w:rFonts w:eastAsia="Arial"/>
          <w:sz w:val="28"/>
          <w:szCs w:val="28"/>
        </w:rPr>
        <w:t xml:space="preserve">Постановлением </w:t>
      </w:r>
      <w:r>
        <w:rPr>
          <w:rFonts w:eastAsia="Arial"/>
          <w:sz w:val="28"/>
          <w:szCs w:val="28"/>
        </w:rPr>
        <w:t>Свердловского</w:t>
      </w:r>
      <w:r w:rsidRPr="00866A5E">
        <w:rPr>
          <w:rFonts w:eastAsia="Arial"/>
          <w:sz w:val="28"/>
          <w:szCs w:val="28"/>
        </w:rPr>
        <w:t xml:space="preserve"> районного</w:t>
      </w:r>
      <w:r>
        <w:rPr>
          <w:rFonts w:eastAsia="Arial"/>
          <w:sz w:val="28"/>
          <w:szCs w:val="28"/>
        </w:rPr>
        <w:t xml:space="preserve"> Совета народных депутатов  от 28.02.2012г. № 14/83</w:t>
      </w:r>
      <w:r w:rsidRPr="00866A5E">
        <w:rPr>
          <w:rFonts w:eastAsia="Arial"/>
          <w:sz w:val="28"/>
          <w:szCs w:val="28"/>
        </w:rPr>
        <w:t xml:space="preserve"> «О</w:t>
      </w:r>
      <w:r>
        <w:rPr>
          <w:rFonts w:eastAsia="Arial"/>
          <w:sz w:val="28"/>
          <w:szCs w:val="28"/>
        </w:rPr>
        <w:t xml:space="preserve"> владении, пользовании и распоряжении (управлении) муниципальным имуществом </w:t>
      </w:r>
      <w:r w:rsidRPr="00866A5E">
        <w:rPr>
          <w:rFonts w:eastAsia="Arial"/>
          <w:sz w:val="28"/>
          <w:szCs w:val="28"/>
        </w:rPr>
        <w:t xml:space="preserve"> </w:t>
      </w:r>
      <w:r>
        <w:rPr>
          <w:rFonts w:eastAsia="Arial"/>
          <w:sz w:val="28"/>
          <w:szCs w:val="28"/>
        </w:rPr>
        <w:t>Свердловского района</w:t>
      </w:r>
      <w:r w:rsidRPr="00866A5E">
        <w:rPr>
          <w:rFonts w:eastAsia="Arial"/>
          <w:sz w:val="28"/>
          <w:szCs w:val="28"/>
        </w:rPr>
        <w:t>»;</w:t>
      </w:r>
    </w:p>
    <w:p w:rsidR="001D2C5C" w:rsidRPr="001D2C5C" w:rsidRDefault="001D2C5C" w:rsidP="001D2C5C">
      <w:pPr>
        <w:autoSpaceDE w:val="0"/>
        <w:spacing w:after="0" w:line="240" w:lineRule="auto"/>
        <w:ind w:firstLine="567"/>
        <w:jc w:val="both"/>
        <w:rPr>
          <w:rFonts w:ascii="Times New Roman" w:eastAsia="Arial" w:hAnsi="Times New Roman" w:cs="Times New Roman"/>
          <w:iCs/>
          <w:color w:val="252525"/>
          <w:sz w:val="28"/>
          <w:szCs w:val="28"/>
        </w:rPr>
      </w:pPr>
      <w:r w:rsidRPr="001D2C5C">
        <w:rPr>
          <w:rFonts w:ascii="Times New Roman" w:eastAsia="Arial" w:hAnsi="Times New Roman" w:cs="Times New Roman"/>
          <w:iCs/>
          <w:color w:val="252525"/>
          <w:sz w:val="28"/>
          <w:szCs w:val="28"/>
        </w:rPr>
        <w:tab/>
        <w:t xml:space="preserve"> - настоящим административным регламентом.</w:t>
      </w:r>
    </w:p>
    <w:p w:rsidR="001D2C5C" w:rsidRPr="001D2C5C" w:rsidRDefault="001D2C5C" w:rsidP="001D2C5C">
      <w:pPr>
        <w:pStyle w:val="Web"/>
        <w:autoSpaceDE w:val="0"/>
        <w:spacing w:before="0" w:after="0"/>
        <w:ind w:firstLine="567"/>
        <w:jc w:val="both"/>
        <w:rPr>
          <w:rFonts w:eastAsia="Arial"/>
          <w:b/>
          <w:bCs/>
          <w:iCs/>
          <w:color w:val="252525"/>
          <w:sz w:val="28"/>
          <w:szCs w:val="28"/>
        </w:rPr>
      </w:pPr>
      <w:r w:rsidRPr="001D2C5C">
        <w:rPr>
          <w:rFonts w:eastAsia="Arial"/>
          <w:b/>
          <w:bCs/>
          <w:iCs/>
          <w:color w:val="252525"/>
          <w:sz w:val="28"/>
          <w:szCs w:val="28"/>
        </w:rPr>
        <w:t>2.6. Исчерпывающий перечень документов, необходимых для предоставления  муниципальной услуги, предоставляемый заявителем самостоятельно:</w:t>
      </w:r>
    </w:p>
    <w:p w:rsidR="001D2C5C" w:rsidRPr="001D2C5C" w:rsidRDefault="001D2C5C" w:rsidP="001D2C5C">
      <w:pPr>
        <w:autoSpaceDE w:val="0"/>
        <w:spacing w:after="0" w:line="240" w:lineRule="auto"/>
        <w:ind w:firstLine="567"/>
        <w:jc w:val="both"/>
        <w:rPr>
          <w:rFonts w:ascii="Times New Roman" w:eastAsia="Times New Roman" w:hAnsi="Times New Roman" w:cs="Times New Roman"/>
          <w:iCs/>
          <w:color w:val="252525"/>
          <w:sz w:val="28"/>
          <w:szCs w:val="28"/>
        </w:rPr>
      </w:pPr>
      <w:r w:rsidRPr="001D2C5C">
        <w:rPr>
          <w:rFonts w:ascii="Times New Roman" w:hAnsi="Times New Roman" w:cs="Times New Roman"/>
          <w:iCs/>
          <w:color w:val="252525"/>
          <w:sz w:val="28"/>
          <w:szCs w:val="28"/>
        </w:rPr>
        <w:t>1. Письменный запрос о предоставлении в</w:t>
      </w:r>
      <w:r w:rsidRPr="001D2C5C">
        <w:rPr>
          <w:rFonts w:ascii="Times New Roman" w:hAnsi="Times New Roman" w:cs="Times New Roman"/>
          <w:bCs/>
          <w:iCs/>
          <w:color w:val="252525"/>
          <w:sz w:val="28"/>
          <w:szCs w:val="28"/>
        </w:rPr>
        <w:t>ыписки из Реестра муниципального имущества Свердловского района</w:t>
      </w:r>
      <w:r w:rsidRPr="001D2C5C">
        <w:rPr>
          <w:rFonts w:ascii="Times New Roman" w:hAnsi="Times New Roman" w:cs="Times New Roman"/>
          <w:iCs/>
          <w:color w:val="252525"/>
          <w:sz w:val="28"/>
          <w:szCs w:val="28"/>
        </w:rPr>
        <w:t>. Заявление может быть заполнено от руки или машинным способом, распечатано посредством электронных печатающих устройств (образец запроса для физических и юридических лиц указан в приложении 1 к настоящему Административному регламенту).</w:t>
      </w:r>
    </w:p>
    <w:p w:rsidR="001D2C5C" w:rsidRPr="001D2C5C" w:rsidRDefault="001D2C5C" w:rsidP="001D2C5C">
      <w:pPr>
        <w:autoSpaceDE w:val="0"/>
        <w:spacing w:after="0" w:line="240" w:lineRule="auto"/>
        <w:ind w:firstLine="567"/>
        <w:jc w:val="both"/>
        <w:rPr>
          <w:rFonts w:ascii="Times New Roman" w:hAnsi="Times New Roman" w:cs="Times New Roman"/>
          <w:iCs/>
          <w:color w:val="252525"/>
          <w:sz w:val="28"/>
          <w:szCs w:val="28"/>
        </w:rPr>
      </w:pPr>
      <w:r w:rsidRPr="001D2C5C">
        <w:rPr>
          <w:rFonts w:ascii="Times New Roman" w:hAnsi="Times New Roman" w:cs="Times New Roman"/>
          <w:iCs/>
          <w:color w:val="252525"/>
          <w:sz w:val="28"/>
          <w:szCs w:val="28"/>
        </w:rPr>
        <w:t>2. Копия документа, удостоверяющего личность заявителя (заявителей), являющегося физическим лицом;</w:t>
      </w:r>
    </w:p>
    <w:p w:rsidR="001D2C5C" w:rsidRPr="001D2C5C" w:rsidRDefault="001D2C5C" w:rsidP="001D2C5C">
      <w:pPr>
        <w:autoSpaceDE w:val="0"/>
        <w:spacing w:after="0" w:line="240" w:lineRule="auto"/>
        <w:ind w:firstLine="567"/>
        <w:jc w:val="both"/>
        <w:rPr>
          <w:rFonts w:ascii="Times New Roman" w:hAnsi="Times New Roman" w:cs="Times New Roman"/>
          <w:iCs/>
          <w:color w:val="252525"/>
          <w:sz w:val="28"/>
          <w:szCs w:val="28"/>
        </w:rPr>
      </w:pPr>
      <w:r w:rsidRPr="001D2C5C">
        <w:rPr>
          <w:rFonts w:ascii="Times New Roman" w:hAnsi="Times New Roman" w:cs="Times New Roman"/>
          <w:iCs/>
          <w:color w:val="252525"/>
          <w:sz w:val="28"/>
          <w:szCs w:val="28"/>
        </w:rPr>
        <w:t>3.   Копии учредительных документов для юридических лиц;</w:t>
      </w:r>
    </w:p>
    <w:p w:rsidR="001D2C5C" w:rsidRPr="001D2C5C" w:rsidRDefault="001D2C5C" w:rsidP="001D2C5C">
      <w:pPr>
        <w:autoSpaceDE w:val="0"/>
        <w:spacing w:after="0" w:line="240" w:lineRule="auto"/>
        <w:ind w:firstLine="567"/>
        <w:jc w:val="both"/>
        <w:rPr>
          <w:rFonts w:ascii="Times New Roman" w:hAnsi="Times New Roman" w:cs="Times New Roman"/>
          <w:iCs/>
          <w:color w:val="252525"/>
          <w:sz w:val="28"/>
          <w:szCs w:val="28"/>
        </w:rPr>
      </w:pPr>
      <w:r w:rsidRPr="001D2C5C">
        <w:rPr>
          <w:rFonts w:ascii="Times New Roman" w:hAnsi="Times New Roman" w:cs="Times New Roman"/>
          <w:iCs/>
          <w:color w:val="252525"/>
          <w:sz w:val="28"/>
          <w:szCs w:val="28"/>
        </w:rPr>
        <w:t>4.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1D2C5C" w:rsidRPr="001D2C5C" w:rsidRDefault="001D2C5C" w:rsidP="001D2C5C">
      <w:pPr>
        <w:pStyle w:val="Web"/>
        <w:autoSpaceDE w:val="0"/>
        <w:spacing w:before="0" w:after="0"/>
        <w:ind w:firstLine="567"/>
        <w:jc w:val="both"/>
        <w:rPr>
          <w:sz w:val="28"/>
          <w:szCs w:val="28"/>
        </w:rPr>
      </w:pPr>
    </w:p>
    <w:p w:rsidR="001D2C5C" w:rsidRPr="001D2C5C" w:rsidRDefault="001D2C5C" w:rsidP="001D2C5C">
      <w:pPr>
        <w:autoSpaceDE w:val="0"/>
        <w:spacing w:after="0" w:line="240" w:lineRule="auto"/>
        <w:ind w:firstLine="540"/>
        <w:jc w:val="both"/>
        <w:rPr>
          <w:rFonts w:ascii="Times New Roman" w:hAnsi="Times New Roman" w:cs="Times New Roman"/>
          <w:b/>
          <w:iCs/>
          <w:color w:val="252525"/>
          <w:sz w:val="28"/>
          <w:szCs w:val="28"/>
        </w:rPr>
      </w:pPr>
      <w:r w:rsidRPr="001D2C5C">
        <w:rPr>
          <w:rFonts w:ascii="Times New Roman" w:hAnsi="Times New Roman" w:cs="Times New Roman"/>
          <w:b/>
          <w:iCs/>
          <w:color w:val="252525"/>
          <w:sz w:val="28"/>
          <w:szCs w:val="28"/>
        </w:rPr>
        <w:t xml:space="preserve">2.6.1.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находятся в распоряжении государственных органов, органов местного </w:t>
      </w:r>
      <w:proofErr w:type="spellStart"/>
      <w:r w:rsidRPr="001D2C5C">
        <w:rPr>
          <w:rFonts w:ascii="Times New Roman" w:hAnsi="Times New Roman" w:cs="Times New Roman"/>
          <w:b/>
          <w:iCs/>
          <w:color w:val="252525"/>
          <w:sz w:val="28"/>
          <w:szCs w:val="28"/>
        </w:rPr>
        <w:t>само</w:t>
      </w:r>
      <w:r w:rsidR="004752FB">
        <w:rPr>
          <w:rFonts w:ascii="Times New Roman" w:hAnsi="Times New Roman" w:cs="Times New Roman"/>
          <w:b/>
          <w:iCs/>
          <w:color w:val="252525"/>
          <w:sz w:val="28"/>
          <w:szCs w:val="28"/>
        </w:rPr>
        <w:t>Отдела</w:t>
      </w:r>
      <w:proofErr w:type="spellEnd"/>
      <w:r w:rsidRPr="001D2C5C">
        <w:rPr>
          <w:rFonts w:ascii="Times New Roman" w:hAnsi="Times New Roman" w:cs="Times New Roman"/>
          <w:b/>
          <w:iCs/>
          <w:color w:val="252525"/>
          <w:sz w:val="28"/>
          <w:szCs w:val="28"/>
        </w:rPr>
        <w:t xml:space="preserve"> и иных организаций, которые заявитель вправе предоставить вместе с запросом о предоставлении </w:t>
      </w:r>
      <w:r w:rsidRPr="001D2C5C">
        <w:rPr>
          <w:rFonts w:ascii="Times New Roman" w:hAnsi="Times New Roman" w:cs="Times New Roman"/>
          <w:b/>
          <w:bCs/>
          <w:iCs/>
          <w:color w:val="252525"/>
          <w:sz w:val="28"/>
          <w:szCs w:val="28"/>
        </w:rPr>
        <w:t>выписки из Реестра муниципального имущества Свердловского района</w:t>
      </w:r>
      <w:r w:rsidRPr="001D2C5C">
        <w:rPr>
          <w:rFonts w:ascii="Times New Roman" w:hAnsi="Times New Roman" w:cs="Times New Roman"/>
          <w:b/>
          <w:iCs/>
          <w:color w:val="252525"/>
          <w:sz w:val="28"/>
          <w:szCs w:val="28"/>
        </w:rPr>
        <w:t>:</w:t>
      </w:r>
    </w:p>
    <w:p w:rsidR="001D2C5C" w:rsidRPr="001D2C5C" w:rsidRDefault="001D2C5C" w:rsidP="001D2C5C">
      <w:pPr>
        <w:pStyle w:val="Web"/>
        <w:spacing w:before="0" w:after="0"/>
        <w:jc w:val="both"/>
        <w:rPr>
          <w:iCs/>
          <w:color w:val="252525"/>
          <w:sz w:val="28"/>
          <w:szCs w:val="28"/>
        </w:rPr>
      </w:pPr>
      <w:r w:rsidRPr="001D2C5C">
        <w:rPr>
          <w:sz w:val="28"/>
          <w:szCs w:val="28"/>
        </w:rPr>
        <w:tab/>
      </w:r>
      <w:proofErr w:type="gramStart"/>
      <w:r w:rsidRPr="001D2C5C">
        <w:rPr>
          <w:iCs/>
          <w:color w:val="252525"/>
          <w:sz w:val="28"/>
          <w:szCs w:val="28"/>
        </w:rPr>
        <w:t xml:space="preserve">документы, которые  необходимо в соответствии с законодательными или иными нормативными правовыми актами для предоставления муниципальной услуги, которые находятся в распоряжении государственных органов, органов местного </w:t>
      </w:r>
      <w:proofErr w:type="spellStart"/>
      <w:r w:rsidRPr="001D2C5C">
        <w:rPr>
          <w:iCs/>
          <w:color w:val="252525"/>
          <w:sz w:val="28"/>
          <w:szCs w:val="28"/>
        </w:rPr>
        <w:t>само</w:t>
      </w:r>
      <w:r w:rsidR="004752FB">
        <w:rPr>
          <w:iCs/>
          <w:color w:val="252525"/>
          <w:sz w:val="28"/>
          <w:szCs w:val="28"/>
        </w:rPr>
        <w:t>Отдела</w:t>
      </w:r>
      <w:proofErr w:type="spellEnd"/>
      <w:r w:rsidRPr="001D2C5C">
        <w:rPr>
          <w:iCs/>
          <w:color w:val="252525"/>
          <w:sz w:val="28"/>
          <w:szCs w:val="28"/>
        </w:rPr>
        <w:t xml:space="preserve"> и иных организаций, которые заявитель вправе предоставить вместе с заявлением отсутствуют.</w:t>
      </w:r>
      <w:proofErr w:type="gramEnd"/>
    </w:p>
    <w:p w:rsidR="001D2C5C" w:rsidRPr="001D2C5C" w:rsidRDefault="001D2C5C" w:rsidP="001D2C5C">
      <w:pPr>
        <w:autoSpaceDE w:val="0"/>
        <w:spacing w:after="0" w:line="240" w:lineRule="auto"/>
        <w:ind w:firstLine="540"/>
        <w:jc w:val="both"/>
        <w:rPr>
          <w:rFonts w:ascii="Times New Roman" w:hAnsi="Times New Roman" w:cs="Times New Roman"/>
          <w:b/>
          <w:bCs/>
          <w:sz w:val="28"/>
          <w:szCs w:val="28"/>
        </w:rPr>
      </w:pPr>
    </w:p>
    <w:p w:rsidR="001D2C5C" w:rsidRPr="001D2C5C" w:rsidRDefault="001D2C5C" w:rsidP="001D2C5C">
      <w:pPr>
        <w:spacing w:after="0" w:line="240" w:lineRule="auto"/>
        <w:ind w:firstLine="539"/>
        <w:jc w:val="both"/>
        <w:rPr>
          <w:rFonts w:ascii="Times New Roman" w:hAnsi="Times New Roman" w:cs="Times New Roman"/>
          <w:b/>
          <w:bCs/>
          <w:sz w:val="28"/>
          <w:szCs w:val="28"/>
        </w:rPr>
      </w:pPr>
      <w:r w:rsidRPr="001D2C5C">
        <w:rPr>
          <w:rFonts w:ascii="Times New Roman" w:hAnsi="Times New Roman" w:cs="Times New Roman"/>
          <w:b/>
          <w:bCs/>
          <w:sz w:val="28"/>
          <w:szCs w:val="28"/>
        </w:rPr>
        <w:t>2.7. Запрещается требовать от заявителя:</w:t>
      </w:r>
    </w:p>
    <w:p w:rsidR="001D2C5C" w:rsidRPr="001D2C5C" w:rsidRDefault="001D2C5C" w:rsidP="001D2C5C">
      <w:pPr>
        <w:spacing w:after="0" w:line="240" w:lineRule="auto"/>
        <w:ind w:firstLine="539"/>
        <w:jc w:val="both"/>
        <w:rPr>
          <w:rFonts w:ascii="Times New Roman" w:hAnsi="Times New Roman" w:cs="Times New Roman"/>
          <w:b/>
          <w:bCs/>
          <w:sz w:val="28"/>
          <w:szCs w:val="28"/>
        </w:rPr>
      </w:pPr>
    </w:p>
    <w:p w:rsidR="001D2C5C" w:rsidRPr="001D2C5C" w:rsidRDefault="001D2C5C" w:rsidP="001D2C5C">
      <w:pPr>
        <w:pStyle w:val="Arial120950"/>
        <w:jc w:val="both"/>
        <w:rPr>
          <w:rFonts w:ascii="Times New Roman" w:hAnsi="Times New Roman"/>
          <w:sz w:val="28"/>
          <w:szCs w:val="28"/>
        </w:rPr>
      </w:pPr>
      <w:r w:rsidRPr="001D2C5C">
        <w:rPr>
          <w:rFonts w:ascii="Times New Roman" w:hAnsi="Times New Roman"/>
          <w:sz w:val="28"/>
          <w:szCs w:val="28"/>
        </w:rPr>
        <w:lastRenderedPageBreak/>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D2C5C" w:rsidRPr="001D2C5C" w:rsidRDefault="001D2C5C" w:rsidP="001D2C5C">
      <w:pPr>
        <w:pStyle w:val="Arial120950"/>
        <w:numPr>
          <w:ilvl w:val="0"/>
          <w:numId w:val="6"/>
        </w:numPr>
        <w:autoSpaceDE w:val="0"/>
        <w:ind w:left="0" w:firstLine="567"/>
        <w:jc w:val="both"/>
        <w:rPr>
          <w:rFonts w:ascii="Times New Roman" w:hAnsi="Times New Roman"/>
          <w:iCs/>
          <w:color w:val="252525"/>
          <w:sz w:val="28"/>
          <w:szCs w:val="28"/>
        </w:rPr>
      </w:pPr>
      <w:r w:rsidRPr="001D2C5C">
        <w:rPr>
          <w:rFonts w:ascii="Times New Roman" w:hAnsi="Times New Roman"/>
          <w:iCs/>
          <w:color w:val="252525"/>
          <w:sz w:val="28"/>
          <w:szCs w:val="28"/>
        </w:rPr>
        <w:t xml:space="preserve">представления документов и информации, которые находятся в распоряжении администрации Свердловского района, государственных органов, иных органов местного </w:t>
      </w:r>
      <w:proofErr w:type="spellStart"/>
      <w:r w:rsidRPr="001D2C5C">
        <w:rPr>
          <w:rFonts w:ascii="Times New Roman" w:hAnsi="Times New Roman"/>
          <w:iCs/>
          <w:color w:val="252525"/>
          <w:sz w:val="28"/>
          <w:szCs w:val="28"/>
        </w:rPr>
        <w:t>само</w:t>
      </w:r>
      <w:r w:rsidR="004752FB">
        <w:rPr>
          <w:rFonts w:ascii="Times New Roman" w:hAnsi="Times New Roman"/>
          <w:iCs/>
          <w:color w:val="252525"/>
          <w:sz w:val="28"/>
          <w:szCs w:val="28"/>
        </w:rPr>
        <w:t>Отдела</w:t>
      </w:r>
      <w:proofErr w:type="spellEnd"/>
      <w:r w:rsidRPr="001D2C5C">
        <w:rPr>
          <w:rFonts w:ascii="Times New Roman" w:hAnsi="Times New Roman"/>
          <w:iCs/>
          <w:color w:val="252525"/>
          <w:sz w:val="28"/>
          <w:szCs w:val="28"/>
        </w:rPr>
        <w:t xml:space="preserve"> и (или) подведомственным им организаций, участвующих в предоставлении муниципальной услуги.</w:t>
      </w:r>
    </w:p>
    <w:p w:rsidR="001D2C5C" w:rsidRPr="001D2C5C" w:rsidRDefault="001D2C5C" w:rsidP="001D2C5C">
      <w:pPr>
        <w:pStyle w:val="ConsPlusNormal"/>
        <w:ind w:firstLine="540"/>
        <w:jc w:val="both"/>
        <w:rPr>
          <w:rFonts w:ascii="Times New Roman" w:hAnsi="Times New Roman" w:cs="Times New Roman"/>
          <w:sz w:val="28"/>
          <w:szCs w:val="28"/>
        </w:rPr>
      </w:pPr>
    </w:p>
    <w:p w:rsidR="001D2C5C" w:rsidRPr="001D2C5C" w:rsidRDefault="001D2C5C" w:rsidP="001D2C5C">
      <w:pPr>
        <w:autoSpaceDE w:val="0"/>
        <w:spacing w:after="0" w:line="240" w:lineRule="auto"/>
        <w:ind w:firstLine="539"/>
        <w:jc w:val="both"/>
        <w:rPr>
          <w:rFonts w:ascii="Times New Roman" w:eastAsia="Arial" w:hAnsi="Times New Roman" w:cs="Times New Roman"/>
          <w:b/>
          <w:bCs/>
          <w:iCs/>
          <w:color w:val="252525"/>
          <w:sz w:val="28"/>
          <w:szCs w:val="28"/>
          <w:shd w:val="clear" w:color="auto" w:fill="FFFFFF"/>
        </w:rPr>
      </w:pPr>
      <w:r w:rsidRPr="001D2C5C">
        <w:rPr>
          <w:rFonts w:ascii="Times New Roman" w:eastAsia="Arial" w:hAnsi="Times New Roman" w:cs="Times New Roman"/>
          <w:b/>
          <w:bCs/>
          <w:iCs/>
          <w:color w:val="252525"/>
          <w:sz w:val="28"/>
          <w:szCs w:val="28"/>
          <w:shd w:val="clear" w:color="auto" w:fill="FFFFFF"/>
        </w:rPr>
        <w:t>2.8. Основанием для отказа в приеме документов, необходимых для предоставления муниципальной услуги.</w:t>
      </w:r>
    </w:p>
    <w:p w:rsidR="001D2C5C" w:rsidRPr="001D2C5C" w:rsidRDefault="001D2C5C" w:rsidP="001D2C5C">
      <w:pPr>
        <w:pStyle w:val="Web"/>
        <w:autoSpaceDE w:val="0"/>
        <w:spacing w:before="0" w:after="0"/>
        <w:ind w:firstLine="567"/>
        <w:jc w:val="both"/>
        <w:rPr>
          <w:rFonts w:eastAsia="Arial"/>
          <w:b/>
          <w:bCs/>
          <w:iCs/>
          <w:color w:val="252525"/>
          <w:sz w:val="28"/>
          <w:szCs w:val="28"/>
        </w:rPr>
      </w:pPr>
    </w:p>
    <w:p w:rsidR="001D2C5C" w:rsidRPr="001D2C5C" w:rsidRDefault="001D2C5C" w:rsidP="001D2C5C">
      <w:pPr>
        <w:autoSpaceDE w:val="0"/>
        <w:spacing w:after="0" w:line="240" w:lineRule="auto"/>
        <w:ind w:firstLine="567"/>
        <w:jc w:val="both"/>
        <w:rPr>
          <w:rFonts w:ascii="Times New Roman" w:eastAsia="Times New Roman" w:hAnsi="Times New Roman" w:cs="Times New Roman"/>
          <w:iCs/>
          <w:color w:val="252525"/>
          <w:sz w:val="28"/>
          <w:szCs w:val="28"/>
        </w:rPr>
      </w:pPr>
      <w:r w:rsidRPr="001D2C5C">
        <w:rPr>
          <w:rFonts w:ascii="Times New Roman" w:hAnsi="Times New Roman" w:cs="Times New Roman"/>
          <w:iCs/>
          <w:color w:val="252525"/>
          <w:sz w:val="28"/>
          <w:szCs w:val="28"/>
        </w:rPr>
        <w:t xml:space="preserve">-к заявлению  </w:t>
      </w:r>
      <w:r w:rsidRPr="001D2C5C">
        <w:rPr>
          <w:rFonts w:ascii="Times New Roman" w:hAnsi="Times New Roman" w:cs="Times New Roman"/>
          <w:sz w:val="28"/>
          <w:szCs w:val="28"/>
        </w:rPr>
        <w:t xml:space="preserve">представлены не в полном объеме документы в соответствии с перечнем, указанным </w:t>
      </w:r>
      <w:r w:rsidRPr="001D2C5C">
        <w:rPr>
          <w:rFonts w:ascii="Times New Roman" w:hAnsi="Times New Roman" w:cs="Times New Roman"/>
          <w:iCs/>
          <w:color w:val="252525"/>
          <w:sz w:val="28"/>
          <w:szCs w:val="28"/>
        </w:rPr>
        <w:t>п.2.6  настоящего административного регламента;</w:t>
      </w:r>
    </w:p>
    <w:p w:rsidR="001D2C5C" w:rsidRPr="001D2C5C" w:rsidRDefault="001D2C5C" w:rsidP="001D2C5C">
      <w:pPr>
        <w:numPr>
          <w:ilvl w:val="0"/>
          <w:numId w:val="7"/>
        </w:numPr>
        <w:suppressAutoHyphens/>
        <w:spacing w:after="0" w:line="240" w:lineRule="auto"/>
        <w:ind w:left="0" w:firstLine="567"/>
        <w:jc w:val="both"/>
        <w:rPr>
          <w:rFonts w:ascii="Times New Roman" w:hAnsi="Times New Roman" w:cs="Times New Roman"/>
          <w:color w:val="252525"/>
          <w:sz w:val="28"/>
          <w:szCs w:val="28"/>
        </w:rPr>
      </w:pPr>
      <w:r w:rsidRPr="001D2C5C">
        <w:rPr>
          <w:rFonts w:ascii="Times New Roman" w:hAnsi="Times New Roman" w:cs="Times New Roman"/>
          <w:color w:val="252525"/>
          <w:sz w:val="28"/>
          <w:szCs w:val="28"/>
        </w:rPr>
        <w:t>заявление подписано не надлежащим лицом.</w:t>
      </w:r>
    </w:p>
    <w:p w:rsidR="001D2C5C" w:rsidRPr="001D2C5C" w:rsidRDefault="001D2C5C" w:rsidP="001D2C5C">
      <w:pPr>
        <w:spacing w:after="0" w:line="240" w:lineRule="auto"/>
        <w:ind w:firstLine="567"/>
        <w:jc w:val="both"/>
        <w:rPr>
          <w:rFonts w:ascii="Times New Roman" w:hAnsi="Times New Roman" w:cs="Times New Roman"/>
          <w:color w:val="252525"/>
          <w:sz w:val="28"/>
          <w:szCs w:val="28"/>
        </w:rPr>
      </w:pPr>
    </w:p>
    <w:p w:rsidR="001D2C5C" w:rsidRPr="001D2C5C" w:rsidRDefault="001D2C5C" w:rsidP="001D2C5C">
      <w:pPr>
        <w:spacing w:after="0" w:line="240" w:lineRule="auto"/>
        <w:ind w:firstLine="539"/>
        <w:jc w:val="both"/>
        <w:rPr>
          <w:rFonts w:ascii="Times New Roman" w:hAnsi="Times New Roman" w:cs="Times New Roman"/>
          <w:b/>
          <w:sz w:val="28"/>
          <w:szCs w:val="28"/>
        </w:rPr>
      </w:pPr>
      <w:r w:rsidRPr="001D2C5C">
        <w:rPr>
          <w:rFonts w:ascii="Times New Roman" w:hAnsi="Times New Roman" w:cs="Times New Roman"/>
          <w:b/>
          <w:sz w:val="28"/>
          <w:szCs w:val="28"/>
        </w:rPr>
        <w:t>2.9. Исчерпывающий перечень оснований для приостановления или отказа в предоставлении муниципальной услуги:</w:t>
      </w:r>
    </w:p>
    <w:p w:rsidR="001D2C5C" w:rsidRPr="001D2C5C" w:rsidRDefault="001D2C5C" w:rsidP="001D2C5C">
      <w:pPr>
        <w:spacing w:after="0" w:line="240" w:lineRule="auto"/>
        <w:ind w:firstLine="539"/>
        <w:jc w:val="both"/>
        <w:rPr>
          <w:rFonts w:ascii="Times New Roman" w:hAnsi="Times New Roman" w:cs="Times New Roman"/>
          <w:b/>
          <w:sz w:val="28"/>
          <w:szCs w:val="28"/>
        </w:rPr>
      </w:pPr>
    </w:p>
    <w:p w:rsidR="001D2C5C" w:rsidRPr="001D2C5C" w:rsidRDefault="001D2C5C" w:rsidP="001D2C5C">
      <w:pPr>
        <w:spacing w:after="0" w:line="240" w:lineRule="auto"/>
        <w:ind w:firstLine="539"/>
        <w:jc w:val="both"/>
        <w:rPr>
          <w:rFonts w:ascii="Times New Roman" w:hAnsi="Times New Roman" w:cs="Times New Roman"/>
          <w:sz w:val="28"/>
          <w:szCs w:val="28"/>
        </w:rPr>
      </w:pPr>
      <w:r w:rsidRPr="001D2C5C">
        <w:rPr>
          <w:rFonts w:ascii="Times New Roman" w:hAnsi="Times New Roman" w:cs="Times New Roman"/>
          <w:sz w:val="28"/>
          <w:szCs w:val="28"/>
        </w:rPr>
        <w:t>-оснований для приостановления или отказа в предоставлении муниципальной услуги не имеется.</w:t>
      </w:r>
    </w:p>
    <w:p w:rsidR="001D2C5C" w:rsidRPr="001D2C5C" w:rsidRDefault="001D2C5C" w:rsidP="001D2C5C">
      <w:pPr>
        <w:spacing w:after="0" w:line="240" w:lineRule="auto"/>
        <w:ind w:firstLine="539"/>
        <w:jc w:val="both"/>
        <w:rPr>
          <w:rFonts w:ascii="Times New Roman" w:hAnsi="Times New Roman" w:cs="Times New Roman"/>
          <w:b/>
          <w:sz w:val="28"/>
          <w:szCs w:val="28"/>
        </w:rPr>
      </w:pPr>
    </w:p>
    <w:p w:rsidR="001D2C5C" w:rsidRPr="001D2C5C" w:rsidRDefault="001D2C5C" w:rsidP="001D2C5C">
      <w:pPr>
        <w:spacing w:after="0" w:line="240" w:lineRule="auto"/>
        <w:ind w:firstLine="539"/>
        <w:jc w:val="both"/>
        <w:rPr>
          <w:rFonts w:ascii="Times New Roman" w:hAnsi="Times New Roman" w:cs="Times New Roman"/>
          <w:b/>
          <w:sz w:val="28"/>
          <w:szCs w:val="28"/>
        </w:rPr>
      </w:pPr>
      <w:r w:rsidRPr="001D2C5C">
        <w:rPr>
          <w:rFonts w:ascii="Times New Roman" w:hAnsi="Times New Roman" w:cs="Times New Roman"/>
          <w:b/>
          <w:sz w:val="28"/>
          <w:szCs w:val="28"/>
        </w:rPr>
        <w:t>2.10. Размер платы, взимаемой с заявителя при предоставлении муниципальной услуги.</w:t>
      </w:r>
    </w:p>
    <w:p w:rsidR="001D2C5C" w:rsidRPr="001D2C5C" w:rsidRDefault="001D2C5C" w:rsidP="001D2C5C">
      <w:pPr>
        <w:pStyle w:val="Arial120950"/>
        <w:autoSpaceDE w:val="0"/>
        <w:ind w:firstLine="567"/>
        <w:jc w:val="both"/>
        <w:rPr>
          <w:rFonts w:ascii="Times New Roman" w:hAnsi="Times New Roman"/>
          <w:iCs/>
          <w:color w:val="252525"/>
          <w:sz w:val="28"/>
          <w:szCs w:val="28"/>
        </w:rPr>
      </w:pPr>
    </w:p>
    <w:p w:rsidR="001D2C5C" w:rsidRPr="001D2C5C" w:rsidRDefault="001D2C5C" w:rsidP="001D2C5C">
      <w:pPr>
        <w:pStyle w:val="Arial120950"/>
        <w:autoSpaceDE w:val="0"/>
        <w:ind w:firstLine="567"/>
        <w:jc w:val="both"/>
        <w:rPr>
          <w:rFonts w:ascii="Times New Roman" w:hAnsi="Times New Roman"/>
          <w:iCs/>
          <w:color w:val="252525"/>
          <w:sz w:val="28"/>
          <w:szCs w:val="28"/>
        </w:rPr>
      </w:pPr>
      <w:r w:rsidRPr="001D2C5C">
        <w:rPr>
          <w:rFonts w:ascii="Times New Roman" w:hAnsi="Times New Roman"/>
          <w:iCs/>
          <w:color w:val="252525"/>
          <w:sz w:val="28"/>
          <w:szCs w:val="28"/>
        </w:rPr>
        <w:t>Муниципальная услуга предоставляется бесплатно.</w:t>
      </w:r>
    </w:p>
    <w:p w:rsidR="001D2C5C" w:rsidRPr="001D2C5C" w:rsidRDefault="001D2C5C" w:rsidP="001D2C5C">
      <w:pPr>
        <w:pStyle w:val="Arial120950"/>
        <w:autoSpaceDE w:val="0"/>
        <w:ind w:firstLine="567"/>
        <w:jc w:val="both"/>
        <w:rPr>
          <w:rFonts w:ascii="Times New Roman" w:hAnsi="Times New Roman"/>
          <w:b/>
          <w:iCs/>
          <w:color w:val="252525"/>
          <w:sz w:val="28"/>
          <w:szCs w:val="28"/>
        </w:rPr>
      </w:pPr>
    </w:p>
    <w:p w:rsidR="001D2C5C" w:rsidRPr="001D2C5C" w:rsidRDefault="001D2C5C" w:rsidP="001D2C5C">
      <w:pPr>
        <w:spacing w:after="0" w:line="240" w:lineRule="auto"/>
        <w:ind w:firstLine="539"/>
        <w:jc w:val="both"/>
        <w:rPr>
          <w:rFonts w:ascii="Times New Roman" w:hAnsi="Times New Roman" w:cs="Times New Roman"/>
          <w:b/>
          <w:bCs/>
          <w:sz w:val="28"/>
          <w:szCs w:val="28"/>
        </w:rPr>
      </w:pPr>
      <w:r w:rsidRPr="001D2C5C">
        <w:rPr>
          <w:rFonts w:ascii="Times New Roman" w:hAnsi="Times New Roman" w:cs="Times New Roman"/>
          <w:b/>
          <w:bCs/>
          <w:sz w:val="28"/>
          <w:szCs w:val="28"/>
        </w:rPr>
        <w:t>2.11. Требования к местам предоставления муниципальной услуги</w:t>
      </w:r>
    </w:p>
    <w:p w:rsidR="001D2C5C" w:rsidRPr="001D2C5C" w:rsidRDefault="001D2C5C" w:rsidP="001D2C5C">
      <w:pPr>
        <w:autoSpaceDE w:val="0"/>
        <w:spacing w:after="0" w:line="240" w:lineRule="auto"/>
        <w:ind w:firstLine="539"/>
        <w:jc w:val="both"/>
        <w:rPr>
          <w:rFonts w:ascii="Times New Roman" w:hAnsi="Times New Roman" w:cs="Times New Roman"/>
          <w:sz w:val="28"/>
          <w:szCs w:val="28"/>
        </w:rPr>
      </w:pPr>
    </w:p>
    <w:p w:rsidR="001D2C5C" w:rsidRPr="001D2C5C" w:rsidRDefault="001D2C5C" w:rsidP="001D2C5C">
      <w:pPr>
        <w:autoSpaceDE w:val="0"/>
        <w:spacing w:after="0" w:line="240" w:lineRule="auto"/>
        <w:ind w:firstLine="539"/>
        <w:jc w:val="both"/>
        <w:rPr>
          <w:rStyle w:val="-"/>
          <w:rFonts w:ascii="Times New Roman" w:hAnsi="Times New Roman" w:cs="Times New Roman"/>
          <w:bCs/>
          <w:sz w:val="28"/>
          <w:szCs w:val="28"/>
        </w:rPr>
      </w:pPr>
      <w:r w:rsidRPr="001D2C5C">
        <w:rPr>
          <w:rStyle w:val="-"/>
          <w:rFonts w:ascii="Times New Roman" w:hAnsi="Times New Roman" w:cs="Times New Roman"/>
          <w:bCs/>
          <w:sz w:val="28"/>
          <w:szCs w:val="28"/>
        </w:rPr>
        <w:t>2.11.1. Требование к помещению, в котором предоставляется муниципальная услуга</w:t>
      </w:r>
    </w:p>
    <w:p w:rsidR="001D2C5C" w:rsidRPr="001D2C5C" w:rsidRDefault="001D2C5C" w:rsidP="001D2C5C">
      <w:pPr>
        <w:pStyle w:val="Arial120950"/>
        <w:jc w:val="both"/>
        <w:rPr>
          <w:rFonts w:ascii="Times New Roman" w:hAnsi="Times New Roman"/>
          <w:sz w:val="28"/>
          <w:szCs w:val="28"/>
        </w:rPr>
      </w:pPr>
    </w:p>
    <w:p w:rsidR="004752FB" w:rsidRPr="00866A5E" w:rsidRDefault="001D2C5C" w:rsidP="004752FB">
      <w:pPr>
        <w:spacing w:after="0" w:line="240" w:lineRule="auto"/>
        <w:ind w:firstLine="708"/>
        <w:jc w:val="both"/>
        <w:rPr>
          <w:rFonts w:ascii="Times New Roman" w:hAnsi="Times New Roman" w:cs="Times New Roman"/>
          <w:sz w:val="28"/>
          <w:szCs w:val="28"/>
        </w:rPr>
      </w:pPr>
      <w:r w:rsidRPr="001D2C5C">
        <w:rPr>
          <w:rFonts w:ascii="Times New Roman" w:hAnsi="Times New Roman" w:cs="Times New Roman"/>
          <w:sz w:val="28"/>
          <w:szCs w:val="28"/>
        </w:rPr>
        <w:t xml:space="preserve">Кабинет </w:t>
      </w:r>
      <w:r w:rsidR="004752FB">
        <w:rPr>
          <w:rFonts w:ascii="Times New Roman" w:hAnsi="Times New Roman"/>
          <w:sz w:val="28"/>
          <w:szCs w:val="28"/>
        </w:rPr>
        <w:t>Отдела</w:t>
      </w:r>
      <w:r w:rsidRPr="001D2C5C">
        <w:rPr>
          <w:rFonts w:ascii="Times New Roman" w:hAnsi="Times New Roman" w:cs="Times New Roman"/>
          <w:sz w:val="28"/>
          <w:szCs w:val="28"/>
        </w:rPr>
        <w:t xml:space="preserve">, в котором происходит непосредственное предоставление муниципальной </w:t>
      </w:r>
      <w:proofErr w:type="gramStart"/>
      <w:r w:rsidRPr="001D2C5C">
        <w:rPr>
          <w:rFonts w:ascii="Times New Roman" w:hAnsi="Times New Roman" w:cs="Times New Roman"/>
          <w:sz w:val="28"/>
          <w:szCs w:val="28"/>
        </w:rPr>
        <w:t>услуги</w:t>
      </w:r>
      <w:proofErr w:type="gramEnd"/>
      <w:r w:rsidRPr="001D2C5C">
        <w:rPr>
          <w:rFonts w:ascii="Times New Roman" w:hAnsi="Times New Roman" w:cs="Times New Roman"/>
          <w:sz w:val="28"/>
          <w:szCs w:val="28"/>
        </w:rPr>
        <w:t xml:space="preserve"> размещается на </w:t>
      </w:r>
      <w:r w:rsidR="004752FB">
        <w:rPr>
          <w:rFonts w:ascii="Times New Roman" w:hAnsi="Times New Roman"/>
          <w:sz w:val="28"/>
          <w:szCs w:val="28"/>
        </w:rPr>
        <w:t>2</w:t>
      </w:r>
      <w:r w:rsidRPr="001D2C5C">
        <w:rPr>
          <w:rFonts w:ascii="Times New Roman" w:hAnsi="Times New Roman" w:cs="Times New Roman"/>
          <w:sz w:val="28"/>
          <w:szCs w:val="28"/>
        </w:rPr>
        <w:t xml:space="preserve"> этаже нежилого здания, расположенного по адресу: </w:t>
      </w:r>
      <w:r w:rsidR="004752FB">
        <w:rPr>
          <w:rFonts w:ascii="Times New Roman" w:hAnsi="Times New Roman" w:cs="Times New Roman"/>
          <w:sz w:val="28"/>
          <w:szCs w:val="28"/>
        </w:rPr>
        <w:t xml:space="preserve">303320, Орловская область, </w:t>
      </w:r>
      <w:proofErr w:type="spellStart"/>
      <w:r w:rsidR="004752FB">
        <w:rPr>
          <w:rFonts w:ascii="Times New Roman" w:hAnsi="Times New Roman" w:cs="Times New Roman"/>
          <w:sz w:val="28"/>
          <w:szCs w:val="28"/>
        </w:rPr>
        <w:t>пгт</w:t>
      </w:r>
      <w:proofErr w:type="spellEnd"/>
      <w:r w:rsidR="004752FB">
        <w:rPr>
          <w:rFonts w:ascii="Times New Roman" w:hAnsi="Times New Roman" w:cs="Times New Roman"/>
          <w:sz w:val="28"/>
          <w:szCs w:val="28"/>
        </w:rPr>
        <w:t>. Змиевка</w:t>
      </w:r>
      <w:r w:rsidR="004752FB" w:rsidRPr="00866A5E">
        <w:rPr>
          <w:rFonts w:ascii="Times New Roman" w:hAnsi="Times New Roman" w:cs="Times New Roman"/>
          <w:sz w:val="28"/>
          <w:szCs w:val="28"/>
        </w:rPr>
        <w:t>, ули</w:t>
      </w:r>
      <w:r w:rsidR="004752FB">
        <w:rPr>
          <w:rFonts w:ascii="Times New Roman" w:hAnsi="Times New Roman" w:cs="Times New Roman"/>
          <w:sz w:val="28"/>
          <w:szCs w:val="28"/>
        </w:rPr>
        <w:t>ца Ленина,</w:t>
      </w:r>
      <w:r w:rsidR="004752FB" w:rsidRPr="00866A5E">
        <w:rPr>
          <w:rFonts w:ascii="Times New Roman" w:hAnsi="Times New Roman" w:cs="Times New Roman"/>
          <w:sz w:val="28"/>
          <w:szCs w:val="28"/>
        </w:rPr>
        <w:t xml:space="preserve"> дом 4</w:t>
      </w:r>
      <w:r w:rsidR="004752FB">
        <w:rPr>
          <w:rFonts w:ascii="Times New Roman" w:hAnsi="Times New Roman" w:cs="Times New Roman"/>
          <w:sz w:val="28"/>
          <w:szCs w:val="28"/>
        </w:rPr>
        <w:t>8</w:t>
      </w:r>
      <w:r w:rsidR="004752FB" w:rsidRPr="00866A5E">
        <w:rPr>
          <w:rFonts w:ascii="Times New Roman" w:hAnsi="Times New Roman" w:cs="Times New Roman"/>
          <w:sz w:val="28"/>
          <w:szCs w:val="28"/>
        </w:rPr>
        <w:t xml:space="preserve">.  </w:t>
      </w:r>
    </w:p>
    <w:p w:rsidR="001D2C5C" w:rsidRPr="001D2C5C" w:rsidRDefault="001D2C5C" w:rsidP="001D2C5C">
      <w:pPr>
        <w:pStyle w:val="Arial120950"/>
        <w:jc w:val="both"/>
        <w:rPr>
          <w:rFonts w:ascii="Times New Roman" w:hAnsi="Times New Roman"/>
          <w:sz w:val="28"/>
          <w:szCs w:val="28"/>
        </w:rPr>
      </w:pPr>
      <w:r w:rsidRPr="001D2C5C">
        <w:rPr>
          <w:rFonts w:ascii="Times New Roman" w:hAnsi="Times New Roman"/>
          <w:sz w:val="28"/>
          <w:szCs w:val="28"/>
        </w:rPr>
        <w:t xml:space="preserve"> Кабинет оборудован информационной табличкой с указанием фамилии, имени, отчества и должности специалистов </w:t>
      </w:r>
      <w:r w:rsidR="004752FB">
        <w:rPr>
          <w:rFonts w:ascii="Times New Roman" w:hAnsi="Times New Roman"/>
          <w:sz w:val="28"/>
          <w:szCs w:val="28"/>
        </w:rPr>
        <w:t>Отдела</w:t>
      </w:r>
      <w:r w:rsidRPr="001D2C5C">
        <w:rPr>
          <w:rFonts w:ascii="Times New Roman" w:hAnsi="Times New Roman"/>
          <w:sz w:val="28"/>
          <w:szCs w:val="28"/>
        </w:rPr>
        <w:t xml:space="preserve">, осуществляющих функции по предоставления услуги. </w:t>
      </w:r>
    </w:p>
    <w:p w:rsidR="001D2C5C" w:rsidRPr="001D2C5C" w:rsidRDefault="001D2C5C" w:rsidP="001D2C5C">
      <w:pPr>
        <w:pStyle w:val="Arial120950"/>
        <w:jc w:val="both"/>
        <w:rPr>
          <w:rFonts w:ascii="Times New Roman" w:hAnsi="Times New Roman"/>
          <w:sz w:val="28"/>
          <w:szCs w:val="28"/>
        </w:rPr>
      </w:pPr>
      <w:r w:rsidRPr="001D2C5C">
        <w:rPr>
          <w:rFonts w:ascii="Times New Roman" w:hAnsi="Times New Roman"/>
          <w:sz w:val="28"/>
          <w:szCs w:val="28"/>
        </w:rPr>
        <w:t>Кабинет обеспечен необходимым оборудованием (компьютером, средствами связи, оргтехникой), канцелярскими принадлежностями,  стульями и столами.</w:t>
      </w:r>
    </w:p>
    <w:p w:rsidR="001D2C5C" w:rsidRPr="004752FB" w:rsidRDefault="001D2C5C" w:rsidP="001D2C5C">
      <w:pPr>
        <w:pStyle w:val="ConsPlusNormal"/>
        <w:ind w:firstLine="539"/>
        <w:jc w:val="both"/>
        <w:rPr>
          <w:rStyle w:val="-"/>
          <w:rFonts w:ascii="Times New Roman" w:hAnsi="Times New Roman" w:cs="Times New Roman"/>
          <w:color w:val="FF0000"/>
          <w:sz w:val="28"/>
          <w:szCs w:val="28"/>
        </w:rPr>
      </w:pPr>
      <w:r w:rsidRPr="004752FB">
        <w:rPr>
          <w:rFonts w:ascii="Times New Roman" w:hAnsi="Times New Roman" w:cs="Times New Roman"/>
          <w:color w:val="FF0000"/>
          <w:sz w:val="28"/>
          <w:szCs w:val="28"/>
        </w:rPr>
        <w:t xml:space="preserve">Входы в здание </w:t>
      </w:r>
      <w:r w:rsidRPr="004752FB">
        <w:rPr>
          <w:rStyle w:val="-"/>
          <w:rFonts w:ascii="Times New Roman" w:hAnsi="Times New Roman" w:cs="Times New Roman"/>
          <w:color w:val="FF0000"/>
          <w:sz w:val="28"/>
          <w:szCs w:val="28"/>
        </w:rPr>
        <w:t>имеет расширенный проход, позволяющий обеспечить беспрепятственный доступ инвалидов. На первом этаже здания имеется техническая возможность предоставления муниципальной услуги инвалидам.</w:t>
      </w:r>
    </w:p>
    <w:p w:rsidR="001D2C5C" w:rsidRPr="004752FB" w:rsidRDefault="001D2C5C" w:rsidP="001D2C5C">
      <w:pPr>
        <w:pStyle w:val="Arial120950"/>
        <w:jc w:val="both"/>
        <w:rPr>
          <w:rStyle w:val="-"/>
          <w:rFonts w:ascii="Times New Roman" w:hAnsi="Times New Roman"/>
          <w:color w:val="FF0000"/>
          <w:sz w:val="28"/>
          <w:szCs w:val="28"/>
        </w:rPr>
      </w:pPr>
      <w:r w:rsidRPr="004752FB">
        <w:rPr>
          <w:rStyle w:val="-"/>
          <w:rFonts w:ascii="Times New Roman" w:hAnsi="Times New Roman"/>
          <w:color w:val="FF0000"/>
          <w:sz w:val="28"/>
          <w:szCs w:val="28"/>
        </w:rPr>
        <w:t>На территории, прилегающей к зданию, имеются парковочные места для автомобилей. Доступ к парковочным местам является бесплатным.</w:t>
      </w:r>
    </w:p>
    <w:p w:rsidR="001D2C5C" w:rsidRPr="001D2C5C" w:rsidRDefault="001D2C5C" w:rsidP="001D2C5C">
      <w:pPr>
        <w:pStyle w:val="ConsPlusNormal"/>
        <w:ind w:firstLine="539"/>
        <w:jc w:val="both"/>
        <w:rPr>
          <w:rFonts w:ascii="Times New Roman" w:hAnsi="Times New Roman" w:cs="Times New Roman"/>
          <w:sz w:val="28"/>
          <w:szCs w:val="28"/>
        </w:rPr>
      </w:pPr>
      <w:r w:rsidRPr="001D2C5C">
        <w:rPr>
          <w:rFonts w:ascii="Times New Roman" w:hAnsi="Times New Roman" w:cs="Times New Roman"/>
          <w:sz w:val="28"/>
          <w:szCs w:val="28"/>
        </w:rPr>
        <w:lastRenderedPageBreak/>
        <w:t>Помещения оборудуются противопожарной системой и средствами пожаротушения.</w:t>
      </w:r>
    </w:p>
    <w:p w:rsidR="001D2C5C" w:rsidRPr="001D2C5C" w:rsidRDefault="001D2C5C" w:rsidP="001D2C5C">
      <w:pPr>
        <w:spacing w:after="0" w:line="240" w:lineRule="auto"/>
        <w:ind w:firstLine="539"/>
        <w:jc w:val="both"/>
        <w:rPr>
          <w:rFonts w:ascii="Times New Roman" w:hAnsi="Times New Roman" w:cs="Times New Roman"/>
          <w:sz w:val="28"/>
          <w:szCs w:val="28"/>
        </w:rPr>
      </w:pPr>
    </w:p>
    <w:p w:rsidR="001D2C5C" w:rsidRPr="001D2C5C" w:rsidRDefault="001D2C5C" w:rsidP="001D2C5C">
      <w:pPr>
        <w:spacing w:after="0" w:line="240" w:lineRule="auto"/>
        <w:ind w:firstLine="539"/>
        <w:jc w:val="both"/>
        <w:rPr>
          <w:rStyle w:val="-"/>
          <w:rFonts w:ascii="Times New Roman" w:hAnsi="Times New Roman" w:cs="Times New Roman"/>
          <w:bCs/>
          <w:sz w:val="28"/>
          <w:szCs w:val="28"/>
        </w:rPr>
      </w:pPr>
      <w:r w:rsidRPr="001D2C5C">
        <w:rPr>
          <w:rStyle w:val="-"/>
          <w:rFonts w:ascii="Times New Roman" w:hAnsi="Times New Roman" w:cs="Times New Roman"/>
          <w:bCs/>
          <w:sz w:val="28"/>
          <w:szCs w:val="28"/>
        </w:rPr>
        <w:t>2.11.2. Требование к местам ожидания</w:t>
      </w:r>
    </w:p>
    <w:p w:rsidR="001D2C5C" w:rsidRPr="001D2C5C" w:rsidRDefault="001D2C5C" w:rsidP="001D2C5C">
      <w:pPr>
        <w:spacing w:after="0" w:line="240" w:lineRule="auto"/>
        <w:ind w:firstLine="539"/>
        <w:jc w:val="both"/>
        <w:rPr>
          <w:rFonts w:ascii="Times New Roman" w:hAnsi="Times New Roman" w:cs="Times New Roman"/>
          <w:kern w:val="2"/>
          <w:sz w:val="28"/>
          <w:szCs w:val="28"/>
        </w:rPr>
      </w:pPr>
    </w:p>
    <w:p w:rsidR="001D2C5C" w:rsidRPr="001D2C5C" w:rsidRDefault="001D2C5C" w:rsidP="001D2C5C">
      <w:pPr>
        <w:spacing w:after="0" w:line="240" w:lineRule="auto"/>
        <w:ind w:firstLine="539"/>
        <w:jc w:val="both"/>
        <w:rPr>
          <w:rFonts w:ascii="Times New Roman" w:hAnsi="Times New Roman" w:cs="Times New Roman"/>
          <w:kern w:val="2"/>
          <w:sz w:val="28"/>
          <w:szCs w:val="28"/>
        </w:rPr>
      </w:pPr>
      <w:r w:rsidRPr="001D2C5C">
        <w:rPr>
          <w:rFonts w:ascii="Times New Roman" w:hAnsi="Times New Roman" w:cs="Times New Roman"/>
          <w:kern w:val="2"/>
          <w:sz w:val="28"/>
          <w:szCs w:val="28"/>
        </w:rPr>
        <w:t>Места ожидания соответствуют комфортным условиям для заявителей и оптимальным условиям работы должностных лиц. Места ожидания в очереди на предоставление или получение документов оборудованы стульями. Места для заполнения документов оборудованы стульями, столами и обеспечены образцами заполнения документов, бланками заявлений и канцелярскими принадлежностями.</w:t>
      </w:r>
    </w:p>
    <w:p w:rsidR="001D2C5C" w:rsidRPr="001D2C5C" w:rsidRDefault="001D2C5C" w:rsidP="001D2C5C">
      <w:pPr>
        <w:spacing w:after="0" w:line="240" w:lineRule="auto"/>
        <w:ind w:firstLine="539"/>
        <w:jc w:val="both"/>
        <w:rPr>
          <w:rFonts w:ascii="Times New Roman" w:hAnsi="Times New Roman" w:cs="Times New Roman"/>
          <w:b/>
          <w:bCs/>
          <w:sz w:val="28"/>
          <w:szCs w:val="28"/>
        </w:rPr>
      </w:pPr>
    </w:p>
    <w:p w:rsidR="001D2C5C" w:rsidRPr="001D2C5C" w:rsidRDefault="001D2C5C" w:rsidP="001D2C5C">
      <w:pPr>
        <w:spacing w:after="0" w:line="240" w:lineRule="auto"/>
        <w:ind w:firstLine="539"/>
        <w:jc w:val="both"/>
        <w:rPr>
          <w:rFonts w:ascii="Times New Roman" w:hAnsi="Times New Roman" w:cs="Times New Roman"/>
          <w:b/>
          <w:bCs/>
          <w:sz w:val="28"/>
          <w:szCs w:val="28"/>
        </w:rPr>
      </w:pPr>
      <w:r w:rsidRPr="001D2C5C">
        <w:rPr>
          <w:rFonts w:ascii="Times New Roman" w:hAnsi="Times New Roman" w:cs="Times New Roman"/>
          <w:b/>
          <w:bCs/>
          <w:sz w:val="28"/>
          <w:szCs w:val="28"/>
        </w:rPr>
        <w:t>2.11.3. Требование к местам информирования и информационным материалам</w:t>
      </w:r>
    </w:p>
    <w:p w:rsidR="001D2C5C" w:rsidRPr="001D2C5C" w:rsidRDefault="001D2C5C" w:rsidP="001D2C5C">
      <w:pPr>
        <w:pStyle w:val="ConsPlusNormal"/>
        <w:ind w:firstLine="539"/>
        <w:jc w:val="both"/>
        <w:rPr>
          <w:rFonts w:ascii="Times New Roman" w:hAnsi="Times New Roman" w:cs="Times New Roman"/>
          <w:sz w:val="28"/>
          <w:szCs w:val="28"/>
        </w:rPr>
      </w:pPr>
    </w:p>
    <w:p w:rsidR="001D2C5C" w:rsidRPr="001D2C5C" w:rsidRDefault="001D2C5C" w:rsidP="001D2C5C">
      <w:pPr>
        <w:pStyle w:val="ConsPlusNormal"/>
        <w:ind w:firstLine="539"/>
        <w:jc w:val="both"/>
        <w:rPr>
          <w:rFonts w:ascii="Times New Roman" w:hAnsi="Times New Roman" w:cs="Times New Roman"/>
          <w:sz w:val="28"/>
          <w:szCs w:val="28"/>
        </w:rPr>
      </w:pPr>
      <w:r w:rsidRPr="001D2C5C">
        <w:rPr>
          <w:rFonts w:ascii="Times New Roman" w:hAnsi="Times New Roman" w:cs="Times New Roman"/>
          <w:sz w:val="28"/>
          <w:szCs w:val="28"/>
        </w:rPr>
        <w:t xml:space="preserve">Места информирования, расположенные в здании и предназначенные для ознакомления заявителей с информационными материалами, оборудуются информационными стендами. </w:t>
      </w:r>
    </w:p>
    <w:p w:rsidR="001D2C5C" w:rsidRPr="001D2C5C" w:rsidRDefault="001D2C5C" w:rsidP="001D2C5C">
      <w:pPr>
        <w:spacing w:after="0" w:line="240" w:lineRule="auto"/>
        <w:ind w:firstLine="539"/>
        <w:jc w:val="both"/>
        <w:rPr>
          <w:rFonts w:ascii="Times New Roman" w:hAnsi="Times New Roman" w:cs="Times New Roman"/>
          <w:sz w:val="28"/>
          <w:szCs w:val="28"/>
        </w:rPr>
      </w:pPr>
      <w:r w:rsidRPr="001D2C5C">
        <w:rPr>
          <w:rFonts w:ascii="Times New Roman" w:hAnsi="Times New Roman" w:cs="Times New Roman"/>
          <w:sz w:val="28"/>
          <w:szCs w:val="28"/>
        </w:rPr>
        <w:t>В здании</w:t>
      </w:r>
      <w:r w:rsidRPr="001D2C5C">
        <w:rPr>
          <w:rStyle w:val="-"/>
          <w:rFonts w:ascii="Times New Roman" w:hAnsi="Times New Roman" w:cs="Times New Roman"/>
          <w:sz w:val="28"/>
          <w:szCs w:val="28"/>
        </w:rPr>
        <w:t xml:space="preserve"> </w:t>
      </w:r>
      <w:r w:rsidRPr="001D2C5C">
        <w:rPr>
          <w:rFonts w:ascii="Times New Roman" w:hAnsi="Times New Roman" w:cs="Times New Roman"/>
          <w:sz w:val="28"/>
          <w:szCs w:val="28"/>
        </w:rPr>
        <w:t>установлен информационный стенд, на котором содержится следующая информация:</w:t>
      </w:r>
    </w:p>
    <w:p w:rsidR="001D2C5C" w:rsidRPr="001D2C5C" w:rsidRDefault="001D2C5C" w:rsidP="001D2C5C">
      <w:pPr>
        <w:pStyle w:val="11"/>
        <w:ind w:firstLine="539"/>
        <w:jc w:val="both"/>
        <w:rPr>
          <w:sz w:val="28"/>
          <w:szCs w:val="28"/>
        </w:rPr>
      </w:pPr>
      <w:r w:rsidRPr="001D2C5C">
        <w:rPr>
          <w:sz w:val="28"/>
          <w:szCs w:val="28"/>
        </w:rPr>
        <w:t>- график работы (часы приема), контактный телефон для справок;</w:t>
      </w:r>
    </w:p>
    <w:p w:rsidR="001D2C5C" w:rsidRPr="001D2C5C" w:rsidRDefault="001D2C5C" w:rsidP="001D2C5C">
      <w:pPr>
        <w:pStyle w:val="11"/>
        <w:ind w:firstLine="539"/>
        <w:jc w:val="both"/>
        <w:rPr>
          <w:sz w:val="28"/>
          <w:szCs w:val="28"/>
        </w:rPr>
      </w:pPr>
      <w:r w:rsidRPr="001D2C5C">
        <w:rPr>
          <w:sz w:val="28"/>
          <w:szCs w:val="28"/>
        </w:rPr>
        <w:t>-порядок предоставления муниципальной услуги (в текстовом виде и в виде блок-схемы, наглядно отображающей алгоритм прохождения административных процедур);</w:t>
      </w:r>
    </w:p>
    <w:p w:rsidR="001D2C5C" w:rsidRPr="001D2C5C" w:rsidRDefault="001D2C5C" w:rsidP="001D2C5C">
      <w:pPr>
        <w:pStyle w:val="12"/>
        <w:spacing w:after="0" w:line="240" w:lineRule="auto"/>
        <w:ind w:firstLine="539"/>
        <w:rPr>
          <w:rFonts w:ascii="Times New Roman" w:hAnsi="Times New Roman"/>
          <w:szCs w:val="28"/>
        </w:rPr>
      </w:pPr>
      <w:r w:rsidRPr="001D2C5C">
        <w:rPr>
          <w:rFonts w:ascii="Times New Roman" w:hAnsi="Times New Roman"/>
          <w:szCs w:val="28"/>
        </w:rPr>
        <w:t>- перечень, формы документов для заполнения, образцы заполнения документов;</w:t>
      </w:r>
    </w:p>
    <w:p w:rsidR="001D2C5C" w:rsidRPr="001D2C5C" w:rsidRDefault="001D2C5C" w:rsidP="001D2C5C">
      <w:pPr>
        <w:pStyle w:val="11"/>
        <w:tabs>
          <w:tab w:val="left" w:pos="0"/>
        </w:tabs>
        <w:ind w:firstLine="539"/>
        <w:jc w:val="both"/>
        <w:rPr>
          <w:sz w:val="28"/>
          <w:szCs w:val="28"/>
        </w:rPr>
      </w:pPr>
      <w:r w:rsidRPr="001D2C5C">
        <w:rPr>
          <w:sz w:val="28"/>
          <w:szCs w:val="28"/>
        </w:rPr>
        <w:t xml:space="preserve"> -перечень </w:t>
      </w:r>
      <w:r w:rsidRPr="001D2C5C">
        <w:rPr>
          <w:bCs/>
          <w:sz w:val="28"/>
          <w:szCs w:val="28"/>
        </w:rPr>
        <w:t>нормативных правовых актов</w:t>
      </w:r>
      <w:r w:rsidRPr="001D2C5C">
        <w:rPr>
          <w:sz w:val="28"/>
          <w:szCs w:val="28"/>
        </w:rPr>
        <w:t>, регулирующих деятельность по предоставлению муниципальной услуги.</w:t>
      </w:r>
    </w:p>
    <w:p w:rsidR="001D2C5C" w:rsidRPr="001D2C5C" w:rsidRDefault="001D2C5C" w:rsidP="001D2C5C">
      <w:pPr>
        <w:pStyle w:val="a4"/>
        <w:spacing w:before="0" w:after="0"/>
        <w:ind w:firstLine="539"/>
        <w:jc w:val="both"/>
        <w:rPr>
          <w:sz w:val="28"/>
          <w:szCs w:val="28"/>
        </w:rPr>
      </w:pPr>
    </w:p>
    <w:p w:rsidR="001D2C5C" w:rsidRPr="001D2C5C" w:rsidRDefault="001D2C5C" w:rsidP="001D2C5C">
      <w:pPr>
        <w:pStyle w:val="a4"/>
        <w:spacing w:before="0" w:after="0"/>
        <w:ind w:firstLine="539"/>
        <w:jc w:val="both"/>
        <w:rPr>
          <w:b/>
          <w:bCs/>
          <w:sz w:val="28"/>
          <w:szCs w:val="28"/>
        </w:rPr>
      </w:pPr>
      <w:r w:rsidRPr="001D2C5C">
        <w:rPr>
          <w:sz w:val="28"/>
          <w:szCs w:val="28"/>
        </w:rPr>
        <w:t xml:space="preserve"> </w:t>
      </w:r>
      <w:r w:rsidRPr="001D2C5C">
        <w:rPr>
          <w:b/>
          <w:bCs/>
          <w:sz w:val="28"/>
          <w:szCs w:val="28"/>
        </w:rPr>
        <w:t>2.12. Порядок получения консультаций по процедуре предоставления муниципальной услуги и сведений о порядке прохождения муниципальной услуги</w:t>
      </w:r>
    </w:p>
    <w:p w:rsidR="001D2C5C" w:rsidRPr="001D2C5C" w:rsidRDefault="001D2C5C" w:rsidP="001D2C5C">
      <w:pPr>
        <w:pStyle w:val="ConsPlusNormal"/>
        <w:ind w:firstLine="539"/>
        <w:jc w:val="both"/>
        <w:rPr>
          <w:rFonts w:ascii="Times New Roman" w:hAnsi="Times New Roman" w:cs="Times New Roman"/>
          <w:sz w:val="28"/>
          <w:szCs w:val="28"/>
        </w:rPr>
      </w:pPr>
    </w:p>
    <w:p w:rsidR="001D2C5C" w:rsidRPr="001D2C5C" w:rsidRDefault="001D2C5C" w:rsidP="001D2C5C">
      <w:pPr>
        <w:pStyle w:val="ConsPlusNormal"/>
        <w:ind w:firstLine="539"/>
        <w:jc w:val="both"/>
        <w:rPr>
          <w:rFonts w:ascii="Times New Roman" w:hAnsi="Times New Roman" w:cs="Times New Roman"/>
          <w:sz w:val="28"/>
          <w:szCs w:val="28"/>
        </w:rPr>
      </w:pPr>
      <w:r w:rsidRPr="001D2C5C">
        <w:rPr>
          <w:rFonts w:ascii="Times New Roman" w:hAnsi="Times New Roman" w:cs="Times New Roman"/>
          <w:sz w:val="28"/>
          <w:szCs w:val="28"/>
        </w:rPr>
        <w:t xml:space="preserve">2.12.1. Консультации по порядку, срокам, процедурам предоставления муниципальной услуги осуществляется должностным лицом </w:t>
      </w:r>
      <w:r w:rsidR="004752FB">
        <w:rPr>
          <w:rFonts w:ascii="Times New Roman" w:hAnsi="Times New Roman" w:cs="Times New Roman"/>
          <w:sz w:val="28"/>
          <w:szCs w:val="28"/>
        </w:rPr>
        <w:t>Отдела</w:t>
      </w:r>
      <w:r w:rsidRPr="001D2C5C">
        <w:rPr>
          <w:rFonts w:ascii="Times New Roman" w:hAnsi="Times New Roman" w:cs="Times New Roman"/>
          <w:sz w:val="28"/>
          <w:szCs w:val="28"/>
        </w:rPr>
        <w:t>, ответственным за предоставление муниципальной услуги, на личном приеме, по телефону, по письменным обращениям заявителей, включая обращения по электронной почте.</w:t>
      </w:r>
    </w:p>
    <w:p w:rsidR="001D2C5C" w:rsidRPr="001D2C5C" w:rsidRDefault="001D2C5C" w:rsidP="001D2C5C">
      <w:pPr>
        <w:pStyle w:val="ConsPlusNormal"/>
        <w:ind w:firstLine="539"/>
        <w:jc w:val="both"/>
        <w:rPr>
          <w:rFonts w:ascii="Times New Roman" w:hAnsi="Times New Roman" w:cs="Times New Roman"/>
          <w:sz w:val="28"/>
          <w:szCs w:val="28"/>
        </w:rPr>
      </w:pPr>
      <w:r w:rsidRPr="001D2C5C">
        <w:rPr>
          <w:rFonts w:ascii="Times New Roman" w:hAnsi="Times New Roman" w:cs="Times New Roman"/>
          <w:sz w:val="28"/>
          <w:szCs w:val="28"/>
        </w:rPr>
        <w:t>Консультации предоставляются по следующим вопросам:</w:t>
      </w:r>
    </w:p>
    <w:p w:rsidR="001D2C5C" w:rsidRPr="001D2C5C" w:rsidRDefault="001D2C5C" w:rsidP="001D2C5C">
      <w:pPr>
        <w:pStyle w:val="ConsPlusNormal"/>
        <w:ind w:firstLine="539"/>
        <w:jc w:val="both"/>
        <w:rPr>
          <w:rFonts w:ascii="Times New Roman" w:hAnsi="Times New Roman" w:cs="Times New Roman"/>
          <w:sz w:val="28"/>
          <w:szCs w:val="28"/>
        </w:rPr>
      </w:pPr>
      <w:r w:rsidRPr="001D2C5C">
        <w:rPr>
          <w:rFonts w:ascii="Times New Roman" w:hAnsi="Times New Roman" w:cs="Times New Roman"/>
          <w:sz w:val="28"/>
          <w:szCs w:val="28"/>
        </w:rPr>
        <w:t>- перечень документов, необходимых для предоставления муниципальной услуги;</w:t>
      </w:r>
    </w:p>
    <w:p w:rsidR="001D2C5C" w:rsidRPr="001D2C5C" w:rsidRDefault="001D2C5C" w:rsidP="001D2C5C">
      <w:pPr>
        <w:pStyle w:val="ConsPlusNormal"/>
        <w:ind w:firstLine="539"/>
        <w:jc w:val="both"/>
        <w:rPr>
          <w:rFonts w:ascii="Times New Roman" w:hAnsi="Times New Roman" w:cs="Times New Roman"/>
          <w:sz w:val="28"/>
          <w:szCs w:val="28"/>
        </w:rPr>
      </w:pPr>
      <w:r w:rsidRPr="001D2C5C">
        <w:rPr>
          <w:rFonts w:ascii="Times New Roman" w:hAnsi="Times New Roman" w:cs="Times New Roman"/>
          <w:sz w:val="28"/>
          <w:szCs w:val="28"/>
        </w:rPr>
        <w:t>-  время приема и выдачи документов;</w:t>
      </w:r>
    </w:p>
    <w:p w:rsidR="001D2C5C" w:rsidRPr="001D2C5C" w:rsidRDefault="001D2C5C" w:rsidP="001D2C5C">
      <w:pPr>
        <w:pStyle w:val="ConsPlusNormal"/>
        <w:ind w:firstLine="539"/>
        <w:jc w:val="both"/>
        <w:rPr>
          <w:rFonts w:ascii="Times New Roman" w:hAnsi="Times New Roman" w:cs="Times New Roman"/>
          <w:sz w:val="28"/>
          <w:szCs w:val="28"/>
        </w:rPr>
      </w:pPr>
      <w:r w:rsidRPr="001D2C5C">
        <w:rPr>
          <w:rFonts w:ascii="Times New Roman" w:hAnsi="Times New Roman" w:cs="Times New Roman"/>
          <w:sz w:val="28"/>
          <w:szCs w:val="28"/>
        </w:rPr>
        <w:t>-  срок рассмотрения документов;</w:t>
      </w:r>
    </w:p>
    <w:p w:rsidR="001D2C5C" w:rsidRPr="001D2C5C" w:rsidRDefault="001D2C5C" w:rsidP="001D2C5C">
      <w:pPr>
        <w:pStyle w:val="ConsPlusNormal"/>
        <w:ind w:firstLine="539"/>
        <w:jc w:val="both"/>
        <w:rPr>
          <w:rFonts w:ascii="Times New Roman" w:hAnsi="Times New Roman" w:cs="Times New Roman"/>
          <w:sz w:val="28"/>
          <w:szCs w:val="28"/>
        </w:rPr>
      </w:pPr>
      <w:r w:rsidRPr="001D2C5C">
        <w:rPr>
          <w:rFonts w:ascii="Times New Roman" w:hAnsi="Times New Roman" w:cs="Times New Roman"/>
          <w:sz w:val="28"/>
          <w:szCs w:val="28"/>
        </w:rPr>
        <w:t xml:space="preserve">- порядок обжалования действий (бездействия) и решений, осуществляемых и принимаемых в ходе предоставления муниципальной услуги. </w:t>
      </w:r>
    </w:p>
    <w:p w:rsidR="001D2C5C" w:rsidRPr="001D2C5C" w:rsidRDefault="001D2C5C" w:rsidP="001D2C5C">
      <w:pPr>
        <w:spacing w:after="0" w:line="240" w:lineRule="auto"/>
        <w:ind w:firstLine="539"/>
        <w:jc w:val="both"/>
        <w:rPr>
          <w:rFonts w:ascii="Times New Roman" w:hAnsi="Times New Roman" w:cs="Times New Roman"/>
          <w:sz w:val="28"/>
          <w:szCs w:val="28"/>
        </w:rPr>
      </w:pPr>
      <w:r w:rsidRPr="001D2C5C">
        <w:rPr>
          <w:rFonts w:ascii="Times New Roman" w:hAnsi="Times New Roman" w:cs="Times New Roman"/>
          <w:sz w:val="28"/>
          <w:szCs w:val="28"/>
        </w:rPr>
        <w:lastRenderedPageBreak/>
        <w:t xml:space="preserve">При личном обращении заявителя должностное лицо </w:t>
      </w:r>
      <w:r w:rsidR="004752FB">
        <w:rPr>
          <w:rFonts w:ascii="Times New Roman" w:hAnsi="Times New Roman" w:cs="Times New Roman"/>
          <w:sz w:val="28"/>
          <w:szCs w:val="28"/>
        </w:rPr>
        <w:t>Отдела</w:t>
      </w:r>
      <w:r w:rsidRPr="001D2C5C">
        <w:rPr>
          <w:rFonts w:ascii="Times New Roman" w:hAnsi="Times New Roman" w:cs="Times New Roman"/>
          <w:sz w:val="28"/>
          <w:szCs w:val="28"/>
        </w:rPr>
        <w:t xml:space="preserve"> </w:t>
      </w:r>
      <w:r w:rsidRPr="001D2C5C">
        <w:rPr>
          <w:rFonts w:ascii="Times New Roman" w:hAnsi="Times New Roman" w:cs="Times New Roman"/>
          <w:color w:val="000000"/>
          <w:sz w:val="28"/>
          <w:szCs w:val="28"/>
        </w:rPr>
        <w:t>принимает</w:t>
      </w:r>
      <w:r w:rsidRPr="001D2C5C">
        <w:rPr>
          <w:rFonts w:ascii="Times New Roman" w:hAnsi="Times New Roman" w:cs="Times New Roman"/>
          <w:sz w:val="28"/>
          <w:szCs w:val="28"/>
        </w:rPr>
        <w:t xml:space="preserve"> все необходимые меры для полного и оперативного ответа на поставленные вопросы, в том числе с привлечением других должностных лиц.</w:t>
      </w:r>
    </w:p>
    <w:p w:rsidR="001D2C5C" w:rsidRPr="001D2C5C" w:rsidRDefault="001D2C5C" w:rsidP="001D2C5C">
      <w:pPr>
        <w:pStyle w:val="Arial120950"/>
        <w:jc w:val="both"/>
        <w:rPr>
          <w:rFonts w:ascii="Times New Roman" w:hAnsi="Times New Roman"/>
          <w:sz w:val="28"/>
          <w:szCs w:val="28"/>
        </w:rPr>
      </w:pPr>
      <w:r w:rsidRPr="001D2C5C">
        <w:rPr>
          <w:rFonts w:ascii="Times New Roman" w:hAnsi="Times New Roman"/>
          <w:sz w:val="28"/>
          <w:szCs w:val="28"/>
        </w:rPr>
        <w:t xml:space="preserve">В том случае, если для подготовки ответа требуется продолжительное время, должностное лицо </w:t>
      </w:r>
      <w:r w:rsidR="004752FB">
        <w:rPr>
          <w:rFonts w:ascii="Times New Roman" w:hAnsi="Times New Roman"/>
          <w:sz w:val="28"/>
          <w:szCs w:val="28"/>
        </w:rPr>
        <w:t>Отдела</w:t>
      </w:r>
      <w:r w:rsidRPr="001D2C5C">
        <w:rPr>
          <w:rFonts w:ascii="Times New Roman" w:hAnsi="Times New Roman"/>
          <w:sz w:val="28"/>
          <w:szCs w:val="28"/>
        </w:rPr>
        <w:t xml:space="preserve"> может предложить заинтересованным лицам обратиться за необходимой информацией в письменном </w:t>
      </w:r>
      <w:proofErr w:type="gramStart"/>
      <w:r w:rsidRPr="001D2C5C">
        <w:rPr>
          <w:rFonts w:ascii="Times New Roman" w:hAnsi="Times New Roman"/>
          <w:sz w:val="28"/>
          <w:szCs w:val="28"/>
        </w:rPr>
        <w:t>виде</w:t>
      </w:r>
      <w:proofErr w:type="gramEnd"/>
      <w:r w:rsidRPr="001D2C5C">
        <w:rPr>
          <w:rFonts w:ascii="Times New Roman" w:hAnsi="Times New Roman"/>
          <w:sz w:val="28"/>
          <w:szCs w:val="28"/>
        </w:rPr>
        <w:t xml:space="preserve"> либо назначить другое удобное для заинтересованных лиц время для получения информации. Время ожидания заинтересованного лица при индивидуальном устном консультировании не может превышать 30 минут.</w:t>
      </w:r>
    </w:p>
    <w:p w:rsidR="001D2C5C" w:rsidRPr="001D2C5C" w:rsidRDefault="001D2C5C" w:rsidP="001D2C5C">
      <w:pPr>
        <w:widowControl w:val="0"/>
        <w:spacing w:after="0" w:line="240" w:lineRule="auto"/>
        <w:ind w:firstLine="709"/>
        <w:jc w:val="both"/>
        <w:rPr>
          <w:rFonts w:ascii="Times New Roman" w:hAnsi="Times New Roman" w:cs="Times New Roman"/>
          <w:sz w:val="28"/>
          <w:szCs w:val="28"/>
        </w:rPr>
      </w:pPr>
      <w:r w:rsidRPr="001D2C5C">
        <w:rPr>
          <w:rFonts w:ascii="Times New Roman" w:hAnsi="Times New Roman" w:cs="Times New Roman"/>
          <w:sz w:val="28"/>
          <w:szCs w:val="28"/>
        </w:rPr>
        <w:t>Индивидуальное устное консультирование каждого заинтересованного лица проводится не более 10 минут.</w:t>
      </w:r>
    </w:p>
    <w:p w:rsidR="001D2C5C" w:rsidRPr="001D2C5C" w:rsidRDefault="001D2C5C" w:rsidP="001D2C5C">
      <w:pPr>
        <w:widowControl w:val="0"/>
        <w:spacing w:after="0" w:line="240" w:lineRule="auto"/>
        <w:ind w:firstLine="709"/>
        <w:jc w:val="both"/>
        <w:rPr>
          <w:rFonts w:ascii="Times New Roman" w:hAnsi="Times New Roman" w:cs="Times New Roman"/>
          <w:sz w:val="28"/>
          <w:szCs w:val="28"/>
        </w:rPr>
      </w:pPr>
      <w:r w:rsidRPr="001D2C5C">
        <w:rPr>
          <w:rFonts w:ascii="Times New Roman" w:hAnsi="Times New Roman" w:cs="Times New Roman"/>
          <w:sz w:val="28"/>
          <w:szCs w:val="28"/>
        </w:rPr>
        <w:t xml:space="preserve">Звонки заявителей принимаются в соответствии с графиком работы  </w:t>
      </w:r>
      <w:r w:rsidR="004752FB">
        <w:rPr>
          <w:rFonts w:ascii="Times New Roman" w:hAnsi="Times New Roman" w:cs="Times New Roman"/>
          <w:sz w:val="28"/>
          <w:szCs w:val="28"/>
        </w:rPr>
        <w:t>Отдела</w:t>
      </w:r>
      <w:r w:rsidRPr="001D2C5C">
        <w:rPr>
          <w:rFonts w:ascii="Times New Roman" w:hAnsi="Times New Roman" w:cs="Times New Roman"/>
          <w:sz w:val="28"/>
          <w:szCs w:val="28"/>
        </w:rPr>
        <w:t>.</w:t>
      </w:r>
    </w:p>
    <w:p w:rsidR="001D2C5C" w:rsidRPr="001D2C5C" w:rsidRDefault="001D2C5C" w:rsidP="001D2C5C">
      <w:pPr>
        <w:spacing w:after="0" w:line="240" w:lineRule="auto"/>
        <w:ind w:firstLine="709"/>
        <w:jc w:val="both"/>
        <w:rPr>
          <w:rFonts w:ascii="Times New Roman" w:hAnsi="Times New Roman" w:cs="Times New Roman"/>
          <w:sz w:val="28"/>
          <w:szCs w:val="28"/>
        </w:rPr>
      </w:pPr>
      <w:r w:rsidRPr="001D2C5C">
        <w:rPr>
          <w:rFonts w:ascii="Times New Roman" w:hAnsi="Times New Roman" w:cs="Times New Roman"/>
          <w:sz w:val="28"/>
          <w:szCs w:val="28"/>
        </w:rPr>
        <w:t xml:space="preserve">При ответах на телефонные звонки и устные обращения должностное лицо </w:t>
      </w:r>
      <w:r w:rsidR="004752FB">
        <w:rPr>
          <w:rFonts w:ascii="Times New Roman" w:hAnsi="Times New Roman" w:cs="Times New Roman"/>
          <w:sz w:val="28"/>
          <w:szCs w:val="28"/>
        </w:rPr>
        <w:t>Отдела</w:t>
      </w:r>
      <w:r w:rsidRPr="001D2C5C">
        <w:rPr>
          <w:rFonts w:ascii="Times New Roman" w:hAnsi="Times New Roman" w:cs="Times New Roman"/>
          <w:sz w:val="28"/>
          <w:szCs w:val="28"/>
        </w:rPr>
        <w:t xml:space="preserve"> подробно, в вежливой форме информирует получателей по вопросам предоставления муниципальной услуги. Ответ на телефонный звонок должен содержать информацию о наименовании </w:t>
      </w:r>
      <w:r w:rsidR="004752FB">
        <w:rPr>
          <w:rFonts w:ascii="Times New Roman" w:hAnsi="Times New Roman" w:cs="Times New Roman"/>
          <w:sz w:val="28"/>
          <w:szCs w:val="28"/>
        </w:rPr>
        <w:t>Отдела</w:t>
      </w:r>
      <w:r w:rsidRPr="001D2C5C">
        <w:rPr>
          <w:rFonts w:ascii="Times New Roman" w:hAnsi="Times New Roman" w:cs="Times New Roman"/>
          <w:sz w:val="28"/>
          <w:szCs w:val="28"/>
        </w:rPr>
        <w:t xml:space="preserve">, фамилии, имени, отчестве и должности специалиста, принявшего телефонный звонок. Время разговора не должно превышать 10 минут. </w:t>
      </w:r>
    </w:p>
    <w:p w:rsidR="001D2C5C" w:rsidRPr="001D2C5C" w:rsidRDefault="001D2C5C" w:rsidP="001D2C5C">
      <w:pPr>
        <w:spacing w:after="0" w:line="240" w:lineRule="auto"/>
        <w:ind w:firstLine="709"/>
        <w:jc w:val="both"/>
        <w:rPr>
          <w:rFonts w:ascii="Times New Roman" w:hAnsi="Times New Roman" w:cs="Times New Roman"/>
          <w:sz w:val="28"/>
          <w:szCs w:val="28"/>
        </w:rPr>
      </w:pPr>
      <w:r w:rsidRPr="001D2C5C">
        <w:rPr>
          <w:rFonts w:ascii="Times New Roman" w:hAnsi="Times New Roman" w:cs="Times New Roman"/>
          <w:sz w:val="28"/>
          <w:szCs w:val="28"/>
        </w:rPr>
        <w:t>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же получателю должен быть сообщен телефонный номер, по которому можно получить необходимую информацию.</w:t>
      </w:r>
    </w:p>
    <w:p w:rsidR="001D2C5C" w:rsidRPr="001D2C5C" w:rsidRDefault="001D2C5C" w:rsidP="001D2C5C">
      <w:pPr>
        <w:spacing w:after="0" w:line="240" w:lineRule="auto"/>
        <w:ind w:firstLine="709"/>
        <w:jc w:val="both"/>
        <w:rPr>
          <w:rFonts w:ascii="Times New Roman" w:hAnsi="Times New Roman" w:cs="Times New Roman"/>
          <w:sz w:val="28"/>
          <w:szCs w:val="28"/>
        </w:rPr>
      </w:pPr>
      <w:r w:rsidRPr="001D2C5C">
        <w:rPr>
          <w:rFonts w:ascii="Times New Roman" w:hAnsi="Times New Roman" w:cs="Times New Roman"/>
          <w:sz w:val="28"/>
          <w:szCs w:val="28"/>
        </w:rPr>
        <w:t>При получении обращения по почте, электронной почте, срок ответа по обращению не должен превышать 30 дней с момента регистрации такого обращения. Указанный срок может быть продлен по решению главы администрации Свердловского района в случаях и порядке, предусмотренных пунктом 2 статьи 12 Федерального закона от 02.05.2006 № 59-ФЗ «О порядке рассмотрения обращений граждан Российской Федерации».</w:t>
      </w:r>
    </w:p>
    <w:p w:rsidR="001D2C5C" w:rsidRPr="001D2C5C" w:rsidRDefault="001D2C5C" w:rsidP="001D2C5C">
      <w:pPr>
        <w:spacing w:after="0" w:line="240" w:lineRule="auto"/>
        <w:ind w:firstLine="709"/>
        <w:jc w:val="both"/>
        <w:rPr>
          <w:rFonts w:ascii="Times New Roman" w:hAnsi="Times New Roman" w:cs="Times New Roman"/>
          <w:sz w:val="28"/>
          <w:szCs w:val="28"/>
        </w:rPr>
      </w:pPr>
      <w:r w:rsidRPr="001D2C5C">
        <w:rPr>
          <w:rFonts w:ascii="Times New Roman" w:hAnsi="Times New Roman" w:cs="Times New Roman"/>
          <w:sz w:val="28"/>
          <w:szCs w:val="28"/>
        </w:rPr>
        <w:t>Информация о порядке предоставления муниципальной услуги предоставляется бесплатно.</w:t>
      </w:r>
    </w:p>
    <w:p w:rsidR="001D2C5C" w:rsidRPr="001D2C5C" w:rsidRDefault="001D2C5C" w:rsidP="001D2C5C">
      <w:pPr>
        <w:spacing w:after="0" w:line="240" w:lineRule="auto"/>
        <w:ind w:firstLine="709"/>
        <w:jc w:val="both"/>
        <w:rPr>
          <w:rFonts w:ascii="Times New Roman" w:hAnsi="Times New Roman" w:cs="Times New Roman"/>
          <w:sz w:val="28"/>
          <w:szCs w:val="28"/>
        </w:rPr>
      </w:pPr>
      <w:r w:rsidRPr="001D2C5C">
        <w:rPr>
          <w:rFonts w:ascii="Times New Roman" w:hAnsi="Times New Roman" w:cs="Times New Roman"/>
          <w:sz w:val="28"/>
          <w:szCs w:val="28"/>
        </w:rPr>
        <w:t xml:space="preserve">2.12.2. В любое время с момента приема заявления и документов заявитель имеет право на получение сведений о прохождении муниципальной услуги. Для получения сведений заявителем указываются (называются) дата подачи или регистрации заявления и его регистрационный номер. </w:t>
      </w:r>
    </w:p>
    <w:p w:rsidR="001D2C5C" w:rsidRPr="001D2C5C" w:rsidRDefault="001D2C5C" w:rsidP="001D2C5C">
      <w:pPr>
        <w:spacing w:after="0" w:line="240" w:lineRule="auto"/>
        <w:ind w:firstLine="709"/>
        <w:jc w:val="both"/>
        <w:rPr>
          <w:rFonts w:ascii="Times New Roman" w:hAnsi="Times New Roman" w:cs="Times New Roman"/>
          <w:sz w:val="28"/>
          <w:szCs w:val="28"/>
        </w:rPr>
      </w:pPr>
      <w:r w:rsidRPr="001D2C5C">
        <w:rPr>
          <w:rFonts w:ascii="Times New Roman" w:hAnsi="Times New Roman" w:cs="Times New Roman"/>
          <w:sz w:val="28"/>
          <w:szCs w:val="28"/>
        </w:rPr>
        <w:t xml:space="preserve">Информирование получателей о ходе исполнения муниципальной услуги осуществляется должностным лицом </w:t>
      </w:r>
      <w:r w:rsidR="004752FB">
        <w:rPr>
          <w:rFonts w:ascii="Times New Roman" w:hAnsi="Times New Roman" w:cs="Times New Roman"/>
          <w:sz w:val="28"/>
          <w:szCs w:val="28"/>
        </w:rPr>
        <w:t>Отдела</w:t>
      </w:r>
      <w:r w:rsidRPr="001D2C5C">
        <w:rPr>
          <w:rFonts w:ascii="Times New Roman" w:hAnsi="Times New Roman" w:cs="Times New Roman"/>
          <w:sz w:val="28"/>
          <w:szCs w:val="28"/>
        </w:rPr>
        <w:t xml:space="preserve"> при личном обращении, по телефону, по письменным обращениям заявителей, включая обращения по электронной почте.</w:t>
      </w:r>
    </w:p>
    <w:p w:rsidR="001D2C5C" w:rsidRPr="001D2C5C" w:rsidRDefault="001D2C5C" w:rsidP="001D2C5C">
      <w:pPr>
        <w:spacing w:after="0" w:line="240" w:lineRule="auto"/>
        <w:ind w:firstLine="709"/>
        <w:jc w:val="both"/>
        <w:rPr>
          <w:rFonts w:ascii="Times New Roman" w:hAnsi="Times New Roman" w:cs="Times New Roman"/>
          <w:sz w:val="28"/>
          <w:szCs w:val="28"/>
        </w:rPr>
      </w:pPr>
      <w:r w:rsidRPr="001D2C5C">
        <w:rPr>
          <w:rFonts w:ascii="Times New Roman" w:hAnsi="Times New Roman" w:cs="Times New Roman"/>
          <w:sz w:val="28"/>
          <w:szCs w:val="28"/>
        </w:rPr>
        <w:t xml:space="preserve">Заявителю предоставляются сведения о том, на каком этапе (в процессе выполнения какой административной процедуры) муниципальной услуги находится поданное им заявление. </w:t>
      </w:r>
    </w:p>
    <w:p w:rsidR="001D2C5C" w:rsidRPr="001D2C5C" w:rsidRDefault="001D2C5C" w:rsidP="001D2C5C">
      <w:pPr>
        <w:spacing w:after="0" w:line="240" w:lineRule="auto"/>
        <w:ind w:firstLine="709"/>
        <w:jc w:val="both"/>
        <w:rPr>
          <w:rFonts w:ascii="Times New Roman" w:hAnsi="Times New Roman" w:cs="Times New Roman"/>
          <w:sz w:val="28"/>
          <w:szCs w:val="28"/>
        </w:rPr>
      </w:pPr>
      <w:r w:rsidRPr="001D2C5C">
        <w:rPr>
          <w:rFonts w:ascii="Times New Roman" w:hAnsi="Times New Roman" w:cs="Times New Roman"/>
          <w:sz w:val="28"/>
          <w:szCs w:val="28"/>
        </w:rPr>
        <w:t>Информация о порядке прохождения муниципальной услуги предоставляется бесплатно.</w:t>
      </w:r>
    </w:p>
    <w:p w:rsidR="001D2C5C" w:rsidRPr="001D2C5C" w:rsidRDefault="001D2C5C" w:rsidP="001D2C5C">
      <w:pPr>
        <w:spacing w:after="0" w:line="240" w:lineRule="auto"/>
        <w:ind w:firstLine="709"/>
        <w:jc w:val="both"/>
        <w:rPr>
          <w:rFonts w:ascii="Times New Roman" w:hAnsi="Times New Roman" w:cs="Times New Roman"/>
          <w:b/>
          <w:bCs/>
          <w:sz w:val="28"/>
          <w:szCs w:val="28"/>
        </w:rPr>
      </w:pPr>
    </w:p>
    <w:p w:rsidR="001D2C5C" w:rsidRPr="001D2C5C" w:rsidRDefault="001D2C5C" w:rsidP="001D2C5C">
      <w:pPr>
        <w:spacing w:after="0" w:line="240" w:lineRule="auto"/>
        <w:ind w:firstLine="709"/>
        <w:jc w:val="both"/>
        <w:rPr>
          <w:rFonts w:ascii="Times New Roman" w:hAnsi="Times New Roman" w:cs="Times New Roman"/>
          <w:b/>
          <w:bCs/>
          <w:sz w:val="28"/>
          <w:szCs w:val="28"/>
        </w:rPr>
      </w:pPr>
      <w:r w:rsidRPr="001D2C5C">
        <w:rPr>
          <w:rFonts w:ascii="Times New Roman" w:hAnsi="Times New Roman" w:cs="Times New Roman"/>
          <w:b/>
          <w:bCs/>
          <w:sz w:val="28"/>
          <w:szCs w:val="28"/>
        </w:rPr>
        <w:t>2.13. Показателями доступности муниципальной услуги являются:</w:t>
      </w:r>
    </w:p>
    <w:p w:rsidR="001D2C5C" w:rsidRPr="001D2C5C" w:rsidRDefault="001D2C5C" w:rsidP="001D2C5C">
      <w:pPr>
        <w:spacing w:after="0" w:line="240" w:lineRule="auto"/>
        <w:ind w:firstLine="709"/>
        <w:jc w:val="both"/>
        <w:rPr>
          <w:rFonts w:ascii="Times New Roman" w:hAnsi="Times New Roman" w:cs="Times New Roman"/>
          <w:sz w:val="28"/>
          <w:szCs w:val="28"/>
        </w:rPr>
      </w:pPr>
    </w:p>
    <w:p w:rsidR="001D2C5C" w:rsidRPr="001D2C5C" w:rsidRDefault="001D2C5C" w:rsidP="001D2C5C">
      <w:pPr>
        <w:spacing w:after="0" w:line="240" w:lineRule="auto"/>
        <w:ind w:firstLine="709"/>
        <w:jc w:val="both"/>
        <w:rPr>
          <w:rFonts w:ascii="Times New Roman" w:hAnsi="Times New Roman" w:cs="Times New Roman"/>
          <w:sz w:val="28"/>
          <w:szCs w:val="28"/>
        </w:rPr>
      </w:pPr>
      <w:r w:rsidRPr="001D2C5C">
        <w:rPr>
          <w:rFonts w:ascii="Times New Roman" w:hAnsi="Times New Roman" w:cs="Times New Roman"/>
          <w:sz w:val="28"/>
          <w:szCs w:val="28"/>
        </w:rPr>
        <w:t>1) транспортная доступность к местам предоставления муниципальной услуги;</w:t>
      </w:r>
    </w:p>
    <w:p w:rsidR="001D2C5C" w:rsidRPr="004752FB" w:rsidRDefault="001D2C5C" w:rsidP="001D2C5C">
      <w:pPr>
        <w:spacing w:after="0" w:line="240" w:lineRule="auto"/>
        <w:ind w:firstLine="709"/>
        <w:jc w:val="both"/>
        <w:rPr>
          <w:rFonts w:ascii="Times New Roman" w:hAnsi="Times New Roman" w:cs="Times New Roman"/>
          <w:color w:val="FF0000"/>
          <w:sz w:val="28"/>
          <w:szCs w:val="28"/>
        </w:rPr>
      </w:pPr>
      <w:r w:rsidRPr="001D2C5C">
        <w:rPr>
          <w:rFonts w:ascii="Times New Roman" w:hAnsi="Times New Roman" w:cs="Times New Roman"/>
          <w:sz w:val="28"/>
          <w:szCs w:val="28"/>
        </w:rPr>
        <w:t>2</w:t>
      </w:r>
      <w:r w:rsidRPr="004752FB">
        <w:rPr>
          <w:rFonts w:ascii="Times New Roman" w:hAnsi="Times New Roman" w:cs="Times New Roman"/>
          <w:color w:val="FF0000"/>
          <w:sz w:val="28"/>
          <w:szCs w:val="28"/>
        </w:rPr>
        <w:t>) 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1D2C5C" w:rsidRPr="001D2C5C" w:rsidRDefault="001D2C5C" w:rsidP="001D2C5C">
      <w:pPr>
        <w:spacing w:after="0" w:line="240" w:lineRule="auto"/>
        <w:ind w:firstLine="709"/>
        <w:jc w:val="both"/>
        <w:rPr>
          <w:rFonts w:ascii="Times New Roman" w:hAnsi="Times New Roman" w:cs="Times New Roman"/>
          <w:sz w:val="28"/>
          <w:szCs w:val="28"/>
        </w:rPr>
      </w:pPr>
      <w:r w:rsidRPr="001D2C5C">
        <w:rPr>
          <w:rFonts w:ascii="Times New Roman" w:hAnsi="Times New Roman" w:cs="Times New Roman"/>
          <w:sz w:val="28"/>
          <w:szCs w:val="28"/>
        </w:rPr>
        <w:t>3) обеспечение возможности направления запроса по электронной почте;</w:t>
      </w:r>
    </w:p>
    <w:p w:rsidR="001D2C5C" w:rsidRPr="001D2C5C" w:rsidRDefault="001D2C5C" w:rsidP="001D2C5C">
      <w:pPr>
        <w:spacing w:after="0" w:line="240" w:lineRule="auto"/>
        <w:ind w:firstLine="709"/>
        <w:jc w:val="both"/>
        <w:rPr>
          <w:rFonts w:ascii="Times New Roman" w:hAnsi="Times New Roman" w:cs="Times New Roman"/>
          <w:sz w:val="28"/>
          <w:szCs w:val="28"/>
        </w:rPr>
      </w:pPr>
      <w:r w:rsidRPr="001D2C5C">
        <w:rPr>
          <w:rFonts w:ascii="Times New Roman" w:hAnsi="Times New Roman" w:cs="Times New Roman"/>
          <w:sz w:val="28"/>
          <w:szCs w:val="28"/>
        </w:rPr>
        <w:t>4) размещение информации о порядке предоставления муниципальной услуги на Едином портале государственных и муниципальных услуг и на официальном сайте Свердловского района.</w:t>
      </w:r>
    </w:p>
    <w:p w:rsidR="001D2C5C" w:rsidRPr="001D2C5C" w:rsidRDefault="001D2C5C" w:rsidP="001D2C5C">
      <w:pPr>
        <w:spacing w:after="0" w:line="240" w:lineRule="auto"/>
        <w:ind w:firstLine="709"/>
        <w:jc w:val="both"/>
        <w:rPr>
          <w:rFonts w:ascii="Times New Roman" w:hAnsi="Times New Roman" w:cs="Times New Roman"/>
          <w:b/>
          <w:bCs/>
          <w:sz w:val="28"/>
          <w:szCs w:val="28"/>
        </w:rPr>
      </w:pPr>
    </w:p>
    <w:p w:rsidR="001D2C5C" w:rsidRPr="001D2C5C" w:rsidRDefault="001D2C5C" w:rsidP="001D2C5C">
      <w:pPr>
        <w:spacing w:after="0" w:line="240" w:lineRule="auto"/>
        <w:ind w:firstLine="709"/>
        <w:jc w:val="both"/>
        <w:rPr>
          <w:rFonts w:ascii="Times New Roman" w:hAnsi="Times New Roman" w:cs="Times New Roman"/>
          <w:b/>
          <w:bCs/>
          <w:sz w:val="28"/>
          <w:szCs w:val="28"/>
        </w:rPr>
      </w:pPr>
      <w:r w:rsidRPr="001D2C5C">
        <w:rPr>
          <w:rFonts w:ascii="Times New Roman" w:hAnsi="Times New Roman" w:cs="Times New Roman"/>
          <w:b/>
          <w:bCs/>
          <w:sz w:val="28"/>
          <w:szCs w:val="28"/>
        </w:rPr>
        <w:t>2.14. Показателями оценки качества предоставления муниципальной услуги являются:</w:t>
      </w:r>
    </w:p>
    <w:p w:rsidR="001D2C5C" w:rsidRPr="001D2C5C" w:rsidRDefault="001D2C5C" w:rsidP="001D2C5C">
      <w:pPr>
        <w:spacing w:after="0" w:line="240" w:lineRule="auto"/>
        <w:ind w:firstLine="709"/>
        <w:jc w:val="both"/>
        <w:rPr>
          <w:rFonts w:ascii="Times New Roman" w:hAnsi="Times New Roman" w:cs="Times New Roman"/>
          <w:sz w:val="28"/>
          <w:szCs w:val="28"/>
        </w:rPr>
      </w:pPr>
      <w:r w:rsidRPr="001D2C5C">
        <w:rPr>
          <w:rFonts w:ascii="Times New Roman" w:hAnsi="Times New Roman" w:cs="Times New Roman"/>
          <w:sz w:val="28"/>
          <w:szCs w:val="28"/>
        </w:rPr>
        <w:t>1) соблюдение срока предоставления муниципальной услуги;</w:t>
      </w:r>
    </w:p>
    <w:p w:rsidR="001D2C5C" w:rsidRPr="001D2C5C" w:rsidRDefault="001D2C5C" w:rsidP="001D2C5C">
      <w:pPr>
        <w:spacing w:after="0" w:line="240" w:lineRule="auto"/>
        <w:ind w:firstLine="709"/>
        <w:jc w:val="both"/>
        <w:rPr>
          <w:rFonts w:ascii="Times New Roman" w:hAnsi="Times New Roman" w:cs="Times New Roman"/>
          <w:sz w:val="28"/>
          <w:szCs w:val="28"/>
        </w:rPr>
      </w:pPr>
      <w:r w:rsidRPr="001D2C5C">
        <w:rPr>
          <w:rFonts w:ascii="Times New Roman" w:hAnsi="Times New Roman" w:cs="Times New Roman"/>
          <w:sz w:val="28"/>
          <w:szCs w:val="28"/>
        </w:rPr>
        <w:t>2) соблюдение сроков ожидания в очереди при предоставлении муниципальной услуги;</w:t>
      </w:r>
    </w:p>
    <w:p w:rsidR="001D2C5C" w:rsidRPr="001D2C5C" w:rsidRDefault="001D2C5C" w:rsidP="001D2C5C">
      <w:pPr>
        <w:spacing w:after="0" w:line="240" w:lineRule="auto"/>
        <w:ind w:firstLine="709"/>
        <w:jc w:val="both"/>
        <w:rPr>
          <w:rFonts w:ascii="Times New Roman" w:hAnsi="Times New Roman" w:cs="Times New Roman"/>
          <w:sz w:val="28"/>
          <w:szCs w:val="28"/>
        </w:rPr>
      </w:pPr>
      <w:r w:rsidRPr="001D2C5C">
        <w:rPr>
          <w:rFonts w:ascii="Times New Roman" w:hAnsi="Times New Roman" w:cs="Times New Roman"/>
          <w:sz w:val="28"/>
          <w:szCs w:val="28"/>
        </w:rPr>
        <w:t>3) отсутствие поданных в установленном порядке жалоб на решения или действия (бездействие), принятые или осуществленные при предоставлении муниципальной услуги.</w:t>
      </w:r>
    </w:p>
    <w:p w:rsidR="001D2C5C" w:rsidRPr="001D2C5C" w:rsidRDefault="001D2C5C" w:rsidP="001D2C5C">
      <w:pPr>
        <w:pStyle w:val="13"/>
        <w:ind w:left="0" w:firstLine="709"/>
        <w:jc w:val="both"/>
        <w:rPr>
          <w:b/>
          <w:bCs/>
          <w:sz w:val="28"/>
          <w:szCs w:val="28"/>
        </w:rPr>
      </w:pPr>
    </w:p>
    <w:p w:rsidR="001D2C5C" w:rsidRPr="001D2C5C" w:rsidRDefault="001D2C5C" w:rsidP="001D2C5C">
      <w:pPr>
        <w:pStyle w:val="13"/>
        <w:ind w:left="0" w:firstLine="709"/>
        <w:jc w:val="both"/>
        <w:rPr>
          <w:b/>
          <w:bCs/>
          <w:sz w:val="28"/>
          <w:szCs w:val="28"/>
        </w:rPr>
      </w:pPr>
      <w:r w:rsidRPr="001D2C5C">
        <w:rPr>
          <w:b/>
          <w:bCs/>
          <w:sz w:val="28"/>
          <w:szCs w:val="28"/>
        </w:rPr>
        <w:t>2.15. Иные требования, в том числе особенности предоставления муниципальной услуги в многофункциональном центре и особенности предоставления муниципальной услуги в электронном виде</w:t>
      </w:r>
    </w:p>
    <w:p w:rsidR="001D2C5C" w:rsidRPr="001D2C5C" w:rsidRDefault="001D2C5C" w:rsidP="001D2C5C">
      <w:pPr>
        <w:pStyle w:val="13"/>
        <w:ind w:left="0" w:firstLine="709"/>
        <w:jc w:val="both"/>
        <w:rPr>
          <w:sz w:val="28"/>
          <w:szCs w:val="28"/>
        </w:rPr>
      </w:pPr>
    </w:p>
    <w:p w:rsidR="001D2C5C" w:rsidRPr="001D2C5C" w:rsidRDefault="001D2C5C" w:rsidP="001D2C5C">
      <w:pPr>
        <w:pStyle w:val="13"/>
        <w:ind w:left="0" w:firstLine="709"/>
        <w:jc w:val="both"/>
        <w:rPr>
          <w:sz w:val="28"/>
          <w:szCs w:val="28"/>
        </w:rPr>
      </w:pPr>
      <w:r w:rsidRPr="001D2C5C">
        <w:rPr>
          <w:sz w:val="28"/>
          <w:szCs w:val="28"/>
        </w:rPr>
        <w:t xml:space="preserve">На сайте муниципального образования </w:t>
      </w:r>
      <w:r w:rsidR="004752FB">
        <w:rPr>
          <w:sz w:val="28"/>
          <w:szCs w:val="28"/>
        </w:rPr>
        <w:t>Свердловский</w:t>
      </w:r>
      <w:r w:rsidRPr="001D2C5C">
        <w:rPr>
          <w:sz w:val="28"/>
          <w:szCs w:val="28"/>
        </w:rPr>
        <w:t xml:space="preserve"> район в информационно-телекоммуникационной сети «Интернет» и Едином портале государственных и муниципальных услуг Орловской области заявителю предоставляется возможность копирования формы бланка запроса в электронном виде о предоставлении муниципальной услуги для дальнейшего заполнения.</w:t>
      </w:r>
    </w:p>
    <w:p w:rsidR="001D2C5C" w:rsidRPr="001D2C5C" w:rsidRDefault="001D2C5C" w:rsidP="001D2C5C">
      <w:pPr>
        <w:spacing w:after="0" w:line="240" w:lineRule="auto"/>
        <w:ind w:firstLine="709"/>
        <w:jc w:val="both"/>
        <w:rPr>
          <w:rFonts w:ascii="Times New Roman" w:hAnsi="Times New Roman" w:cs="Times New Roman"/>
          <w:sz w:val="28"/>
          <w:szCs w:val="28"/>
        </w:rPr>
      </w:pPr>
      <w:r w:rsidRPr="001D2C5C">
        <w:rPr>
          <w:rFonts w:ascii="Times New Roman" w:hAnsi="Times New Roman" w:cs="Times New Roman"/>
          <w:sz w:val="28"/>
          <w:szCs w:val="28"/>
        </w:rPr>
        <w:t xml:space="preserve">Заявитель может направить запрос на предоставление муниципальной услуги в электронном виде посредством электронной почты. </w:t>
      </w:r>
    </w:p>
    <w:p w:rsidR="001D2C5C" w:rsidRPr="001D2C5C" w:rsidRDefault="001D2C5C" w:rsidP="001D2C5C">
      <w:pPr>
        <w:spacing w:after="0" w:line="240" w:lineRule="auto"/>
        <w:ind w:firstLine="709"/>
        <w:jc w:val="both"/>
        <w:rPr>
          <w:rFonts w:ascii="Times New Roman" w:eastAsia="Arial" w:hAnsi="Times New Roman" w:cs="Times New Roman"/>
          <w:iCs/>
          <w:color w:val="252525"/>
          <w:sz w:val="28"/>
          <w:szCs w:val="28"/>
        </w:rPr>
      </w:pPr>
      <w:r w:rsidRPr="001D2C5C">
        <w:rPr>
          <w:rFonts w:ascii="Times New Roman" w:eastAsia="Arial" w:hAnsi="Times New Roman" w:cs="Times New Roman"/>
          <w:iCs/>
          <w:color w:val="252525"/>
          <w:sz w:val="28"/>
          <w:szCs w:val="28"/>
        </w:rPr>
        <w:t>Особенности предоставления муниципальной услуги в многофункциональном центре не устанавливаются, в связи с отсутствием многофункционального центра на территории Свердловского района.</w:t>
      </w:r>
    </w:p>
    <w:p w:rsidR="001D2C5C" w:rsidRPr="001D2C5C" w:rsidRDefault="001D2C5C" w:rsidP="001D2C5C">
      <w:pPr>
        <w:pStyle w:val="ConsPlusNormal"/>
        <w:ind w:firstLine="567"/>
        <w:jc w:val="both"/>
        <w:rPr>
          <w:rFonts w:ascii="Times New Roman" w:hAnsi="Times New Roman" w:cs="Times New Roman"/>
          <w:sz w:val="28"/>
          <w:szCs w:val="28"/>
          <w:shd w:val="clear" w:color="auto" w:fill="FFFFFF"/>
        </w:rPr>
      </w:pPr>
      <w:r w:rsidRPr="001D2C5C">
        <w:rPr>
          <w:rFonts w:ascii="Times New Roman" w:hAnsi="Times New Roman" w:cs="Times New Roman"/>
          <w:sz w:val="28"/>
          <w:szCs w:val="28"/>
          <w:shd w:val="clear" w:color="auto" w:fill="FFFFFF"/>
        </w:rPr>
        <w:t xml:space="preserve">Гражданин вправе получить муниципальную услугу с использованием универсальной электронной карты, полученной в соответствии с Федеральным законом от 27.07.2010 N 210-ФЗ «Об организации предоставления государственных и муниципальных услуг». </w:t>
      </w:r>
    </w:p>
    <w:p w:rsidR="001D2C5C" w:rsidRPr="001D2C5C" w:rsidRDefault="001D2C5C" w:rsidP="004752FB">
      <w:pPr>
        <w:spacing w:after="0" w:line="240" w:lineRule="auto"/>
        <w:jc w:val="both"/>
        <w:rPr>
          <w:rFonts w:ascii="Times New Roman" w:hAnsi="Times New Roman" w:cs="Times New Roman"/>
          <w:b/>
          <w:sz w:val="28"/>
          <w:szCs w:val="28"/>
        </w:rPr>
      </w:pPr>
    </w:p>
    <w:p w:rsidR="001D2C5C" w:rsidRPr="001D2C5C" w:rsidRDefault="001D2C5C" w:rsidP="001D2C5C">
      <w:pPr>
        <w:spacing w:after="0" w:line="240" w:lineRule="auto"/>
        <w:ind w:firstLine="709"/>
        <w:jc w:val="both"/>
        <w:rPr>
          <w:rFonts w:ascii="Times New Roman" w:hAnsi="Times New Roman" w:cs="Times New Roman"/>
          <w:b/>
          <w:sz w:val="28"/>
          <w:szCs w:val="28"/>
        </w:rPr>
      </w:pPr>
      <w:r w:rsidRPr="001D2C5C">
        <w:rPr>
          <w:rFonts w:ascii="Times New Roman" w:hAnsi="Times New Roman" w:cs="Times New Roman"/>
          <w:b/>
          <w:sz w:val="28"/>
          <w:szCs w:val="28"/>
        </w:rPr>
        <w:t>3. Административные процедуры предоставления услуги</w:t>
      </w:r>
    </w:p>
    <w:p w:rsidR="001D2C5C" w:rsidRPr="001D2C5C" w:rsidRDefault="001D2C5C" w:rsidP="001D2C5C">
      <w:pPr>
        <w:spacing w:after="0" w:line="240" w:lineRule="auto"/>
        <w:jc w:val="both"/>
        <w:rPr>
          <w:rFonts w:ascii="Times New Roman" w:hAnsi="Times New Roman" w:cs="Times New Roman"/>
          <w:sz w:val="28"/>
          <w:szCs w:val="28"/>
        </w:rPr>
      </w:pPr>
    </w:p>
    <w:p w:rsidR="001D2C5C" w:rsidRPr="001D2C5C" w:rsidRDefault="001D2C5C" w:rsidP="001D2C5C">
      <w:pPr>
        <w:tabs>
          <w:tab w:val="left" w:pos="709"/>
        </w:tabs>
        <w:autoSpaceDE w:val="0"/>
        <w:spacing w:after="0" w:line="240" w:lineRule="auto"/>
        <w:jc w:val="both"/>
        <w:rPr>
          <w:rFonts w:ascii="Times New Roman" w:eastAsia="Arial" w:hAnsi="Times New Roman" w:cs="Times New Roman"/>
          <w:b/>
          <w:bCs/>
          <w:iCs/>
          <w:color w:val="252525"/>
          <w:sz w:val="28"/>
          <w:szCs w:val="28"/>
        </w:rPr>
      </w:pPr>
      <w:r w:rsidRPr="001D2C5C">
        <w:rPr>
          <w:rFonts w:ascii="Times New Roman" w:eastAsia="Arial" w:hAnsi="Times New Roman" w:cs="Times New Roman"/>
          <w:b/>
          <w:bCs/>
          <w:iCs/>
          <w:color w:val="252525"/>
          <w:sz w:val="28"/>
          <w:szCs w:val="28"/>
        </w:rPr>
        <w:tab/>
        <w:t>3.1. Предоставление муниципальной услуги по предоставлению выписок из Реестра муниципального имущества Свердловского района включает в себя следующие административные процедуры:</w:t>
      </w:r>
    </w:p>
    <w:p w:rsidR="001D2C5C" w:rsidRPr="001D2C5C" w:rsidRDefault="001D2C5C" w:rsidP="001D2C5C">
      <w:pPr>
        <w:autoSpaceDE w:val="0"/>
        <w:spacing w:after="0" w:line="240" w:lineRule="auto"/>
        <w:ind w:left="17" w:firstLine="717"/>
        <w:jc w:val="both"/>
        <w:rPr>
          <w:rFonts w:ascii="Times New Roman" w:eastAsia="Times New Roman" w:hAnsi="Times New Roman" w:cs="Times New Roman"/>
          <w:sz w:val="28"/>
          <w:szCs w:val="28"/>
        </w:rPr>
      </w:pPr>
      <w:r w:rsidRPr="001D2C5C">
        <w:rPr>
          <w:rFonts w:ascii="Times New Roman" w:hAnsi="Times New Roman" w:cs="Times New Roman"/>
          <w:sz w:val="28"/>
          <w:szCs w:val="28"/>
        </w:rPr>
        <w:lastRenderedPageBreak/>
        <w:t>-прием и регистрацию запроса о предоставлении выписки из Реестра муниципального имущества Свердловского района (далее - заявление);</w:t>
      </w:r>
    </w:p>
    <w:p w:rsidR="001D2C5C" w:rsidRPr="001D2C5C" w:rsidRDefault="001D2C5C" w:rsidP="001D2C5C">
      <w:pPr>
        <w:autoSpaceDE w:val="0"/>
        <w:spacing w:after="0" w:line="240" w:lineRule="auto"/>
        <w:ind w:left="17" w:firstLine="717"/>
        <w:jc w:val="both"/>
        <w:rPr>
          <w:rFonts w:ascii="Times New Roman" w:hAnsi="Times New Roman" w:cs="Times New Roman"/>
          <w:sz w:val="28"/>
          <w:szCs w:val="28"/>
        </w:rPr>
      </w:pPr>
      <w:r w:rsidRPr="001D2C5C">
        <w:rPr>
          <w:rFonts w:ascii="Times New Roman" w:hAnsi="Times New Roman" w:cs="Times New Roman"/>
          <w:sz w:val="28"/>
          <w:szCs w:val="28"/>
        </w:rPr>
        <w:t>-рассмотрение запроса  и предоставление выписки из Реестра муниципального имущества Свердловского района.</w:t>
      </w:r>
    </w:p>
    <w:p w:rsidR="001D2C5C" w:rsidRPr="001D2C5C" w:rsidRDefault="001D2C5C" w:rsidP="001D2C5C">
      <w:pPr>
        <w:autoSpaceDE w:val="0"/>
        <w:spacing w:after="0" w:line="240" w:lineRule="auto"/>
        <w:ind w:left="171" w:firstLine="706"/>
        <w:jc w:val="both"/>
        <w:rPr>
          <w:rFonts w:ascii="Times New Roman" w:hAnsi="Times New Roman" w:cs="Times New Roman"/>
          <w:sz w:val="28"/>
          <w:szCs w:val="28"/>
        </w:rPr>
      </w:pPr>
    </w:p>
    <w:p w:rsidR="001D2C5C" w:rsidRPr="001D2C5C" w:rsidRDefault="001D2C5C" w:rsidP="001D2C5C">
      <w:pPr>
        <w:autoSpaceDE w:val="0"/>
        <w:spacing w:after="0" w:line="240" w:lineRule="auto"/>
        <w:jc w:val="both"/>
        <w:rPr>
          <w:rFonts w:ascii="Times New Roman" w:hAnsi="Times New Roman" w:cs="Times New Roman"/>
          <w:b/>
          <w:bCs/>
          <w:sz w:val="28"/>
          <w:szCs w:val="28"/>
        </w:rPr>
      </w:pPr>
      <w:r w:rsidRPr="001D2C5C">
        <w:rPr>
          <w:rFonts w:ascii="Times New Roman" w:hAnsi="Times New Roman" w:cs="Times New Roman"/>
          <w:sz w:val="28"/>
          <w:szCs w:val="28"/>
        </w:rPr>
        <w:tab/>
      </w:r>
      <w:r w:rsidRPr="001D2C5C">
        <w:rPr>
          <w:rFonts w:ascii="Times New Roman" w:hAnsi="Times New Roman" w:cs="Times New Roman"/>
          <w:b/>
          <w:bCs/>
          <w:sz w:val="28"/>
          <w:szCs w:val="28"/>
        </w:rPr>
        <w:t>3.1.1. Прием и регистрация запроса о предоставлении  выписки из Реестра муниципального имущества Свердловского района</w:t>
      </w:r>
    </w:p>
    <w:p w:rsidR="001D2C5C" w:rsidRPr="001D2C5C" w:rsidRDefault="001D2C5C" w:rsidP="001D2C5C">
      <w:pPr>
        <w:autoSpaceDE w:val="0"/>
        <w:spacing w:after="0" w:line="240" w:lineRule="auto"/>
        <w:jc w:val="both"/>
        <w:rPr>
          <w:rFonts w:ascii="Times New Roman" w:hAnsi="Times New Roman" w:cs="Times New Roman"/>
          <w:sz w:val="28"/>
          <w:szCs w:val="28"/>
        </w:rPr>
      </w:pPr>
    </w:p>
    <w:p w:rsidR="001D2C5C" w:rsidRPr="001D2C5C" w:rsidRDefault="001D2C5C" w:rsidP="001D2C5C">
      <w:pPr>
        <w:autoSpaceDE w:val="0"/>
        <w:spacing w:after="0" w:line="240" w:lineRule="auto"/>
        <w:ind w:left="-19"/>
        <w:jc w:val="both"/>
        <w:rPr>
          <w:rFonts w:ascii="Times New Roman" w:hAnsi="Times New Roman" w:cs="Times New Roman"/>
          <w:sz w:val="28"/>
          <w:szCs w:val="28"/>
        </w:rPr>
      </w:pPr>
      <w:r w:rsidRPr="001D2C5C">
        <w:rPr>
          <w:rFonts w:ascii="Times New Roman" w:hAnsi="Times New Roman" w:cs="Times New Roman"/>
          <w:sz w:val="28"/>
          <w:szCs w:val="28"/>
        </w:rPr>
        <w:tab/>
        <w:t xml:space="preserve">Основанием для начала административной процедуры по приему и регистрации запроса является предоставление заявителем в администрацию Свердловского района запроса лично либо направление заявления посредством почтовой или электронной связи. Специалист администрации района, ответственный за прием и регистрацию запроса, в течение одного рабочего дня регистрирует заявление и передаёт его для исполнения в </w:t>
      </w:r>
      <w:r>
        <w:rPr>
          <w:rFonts w:ascii="Times New Roman" w:hAnsi="Times New Roman" w:cs="Times New Roman"/>
          <w:sz w:val="28"/>
          <w:szCs w:val="28"/>
        </w:rPr>
        <w:t>Отдел</w:t>
      </w:r>
      <w:r w:rsidRPr="001D2C5C">
        <w:rPr>
          <w:rFonts w:ascii="Times New Roman" w:hAnsi="Times New Roman" w:cs="Times New Roman"/>
          <w:sz w:val="28"/>
          <w:szCs w:val="28"/>
        </w:rPr>
        <w:t>.</w:t>
      </w:r>
    </w:p>
    <w:p w:rsidR="001D2C5C" w:rsidRPr="001D2C5C" w:rsidRDefault="001D2C5C" w:rsidP="001D2C5C">
      <w:pPr>
        <w:autoSpaceDE w:val="0"/>
        <w:spacing w:after="0" w:line="240" w:lineRule="auto"/>
        <w:ind w:firstLine="706"/>
        <w:jc w:val="both"/>
        <w:rPr>
          <w:rFonts w:ascii="Times New Roman" w:hAnsi="Times New Roman" w:cs="Times New Roman"/>
          <w:sz w:val="28"/>
          <w:szCs w:val="28"/>
        </w:rPr>
      </w:pPr>
      <w:r w:rsidRPr="001D2C5C">
        <w:rPr>
          <w:rFonts w:ascii="Times New Roman" w:hAnsi="Times New Roman" w:cs="Times New Roman"/>
          <w:sz w:val="28"/>
          <w:szCs w:val="28"/>
        </w:rPr>
        <w:t>Результат административной процедуры по приему и регистрации запроса: прием и регистрация запроса.</w:t>
      </w:r>
    </w:p>
    <w:p w:rsidR="001D2C5C" w:rsidRPr="001D2C5C" w:rsidRDefault="001D2C5C" w:rsidP="001D2C5C">
      <w:pPr>
        <w:autoSpaceDE w:val="0"/>
        <w:spacing w:after="0" w:line="240" w:lineRule="auto"/>
        <w:ind w:firstLine="706"/>
        <w:jc w:val="both"/>
        <w:rPr>
          <w:rFonts w:ascii="Times New Roman" w:hAnsi="Times New Roman" w:cs="Times New Roman"/>
          <w:sz w:val="28"/>
          <w:szCs w:val="28"/>
        </w:rPr>
      </w:pPr>
    </w:p>
    <w:p w:rsidR="001D2C5C" w:rsidRPr="001D2C5C" w:rsidRDefault="001D2C5C" w:rsidP="001D2C5C">
      <w:pPr>
        <w:autoSpaceDE w:val="0"/>
        <w:spacing w:after="0" w:line="240" w:lineRule="auto"/>
        <w:ind w:left="-19" w:firstLine="488"/>
        <w:jc w:val="both"/>
        <w:rPr>
          <w:rFonts w:ascii="Times New Roman" w:hAnsi="Times New Roman" w:cs="Times New Roman"/>
          <w:b/>
          <w:bCs/>
          <w:sz w:val="28"/>
          <w:szCs w:val="28"/>
        </w:rPr>
      </w:pPr>
      <w:r w:rsidRPr="001D2C5C">
        <w:rPr>
          <w:rFonts w:ascii="Times New Roman" w:hAnsi="Times New Roman" w:cs="Times New Roman"/>
          <w:b/>
          <w:bCs/>
          <w:sz w:val="28"/>
          <w:szCs w:val="28"/>
        </w:rPr>
        <w:t>3.1.2. Рассмотрение запроса и предоставление выписки из Реестра муниципального имущества Свердловского района заявителю.</w:t>
      </w:r>
    </w:p>
    <w:p w:rsidR="001D2C5C" w:rsidRPr="001D2C5C" w:rsidRDefault="001D2C5C" w:rsidP="001D2C5C">
      <w:pPr>
        <w:autoSpaceDE w:val="0"/>
        <w:spacing w:after="0" w:line="240" w:lineRule="auto"/>
        <w:ind w:left="19" w:firstLine="706"/>
        <w:jc w:val="both"/>
        <w:rPr>
          <w:rFonts w:ascii="Times New Roman" w:hAnsi="Times New Roman" w:cs="Times New Roman"/>
          <w:sz w:val="28"/>
          <w:szCs w:val="28"/>
        </w:rPr>
      </w:pPr>
      <w:r w:rsidRPr="001D2C5C">
        <w:rPr>
          <w:rFonts w:ascii="Times New Roman" w:hAnsi="Times New Roman" w:cs="Times New Roman"/>
          <w:sz w:val="28"/>
          <w:szCs w:val="28"/>
        </w:rPr>
        <w:t>Основанием для административной процедуры является прием и регистрация запроса заявителя.</w:t>
      </w:r>
    </w:p>
    <w:p w:rsidR="001D2C5C" w:rsidRPr="001D2C5C" w:rsidRDefault="001D2C5C" w:rsidP="001D2C5C">
      <w:pPr>
        <w:autoSpaceDE w:val="0"/>
        <w:spacing w:after="0" w:line="240" w:lineRule="auto"/>
        <w:ind w:firstLine="706"/>
        <w:jc w:val="both"/>
        <w:rPr>
          <w:rFonts w:ascii="Times New Roman" w:hAnsi="Times New Roman" w:cs="Times New Roman"/>
          <w:sz w:val="28"/>
          <w:szCs w:val="28"/>
        </w:rPr>
      </w:pPr>
      <w:r w:rsidRPr="001D2C5C">
        <w:rPr>
          <w:rFonts w:ascii="Times New Roman" w:hAnsi="Times New Roman" w:cs="Times New Roman"/>
          <w:sz w:val="28"/>
          <w:szCs w:val="28"/>
        </w:rPr>
        <w:t>Выписка из Реестра муниципального имущества Свердловского района подготавливается в течени</w:t>
      </w:r>
      <w:proofErr w:type="gramStart"/>
      <w:r w:rsidRPr="001D2C5C">
        <w:rPr>
          <w:rFonts w:ascii="Times New Roman" w:hAnsi="Times New Roman" w:cs="Times New Roman"/>
          <w:sz w:val="28"/>
          <w:szCs w:val="28"/>
        </w:rPr>
        <w:t>и</w:t>
      </w:r>
      <w:proofErr w:type="gramEnd"/>
      <w:r w:rsidRPr="001D2C5C">
        <w:rPr>
          <w:rFonts w:ascii="Times New Roman" w:hAnsi="Times New Roman" w:cs="Times New Roman"/>
          <w:sz w:val="28"/>
          <w:szCs w:val="28"/>
        </w:rPr>
        <w:t xml:space="preserve"> 10 дней  со дня регистрации запроса. </w:t>
      </w:r>
    </w:p>
    <w:p w:rsidR="001D2C5C" w:rsidRPr="001D2C5C" w:rsidRDefault="001D2C5C" w:rsidP="001D2C5C">
      <w:pPr>
        <w:autoSpaceDE w:val="0"/>
        <w:spacing w:after="0" w:line="240" w:lineRule="auto"/>
        <w:ind w:firstLine="706"/>
        <w:jc w:val="both"/>
        <w:rPr>
          <w:rFonts w:ascii="Times New Roman" w:hAnsi="Times New Roman" w:cs="Times New Roman"/>
          <w:sz w:val="28"/>
          <w:szCs w:val="28"/>
        </w:rPr>
      </w:pPr>
      <w:r w:rsidRPr="001D2C5C">
        <w:rPr>
          <w:rFonts w:ascii="Times New Roman" w:hAnsi="Times New Roman" w:cs="Times New Roman"/>
          <w:sz w:val="28"/>
          <w:szCs w:val="28"/>
        </w:rPr>
        <w:t xml:space="preserve">Специалист </w:t>
      </w:r>
      <w:r w:rsidR="004752FB">
        <w:rPr>
          <w:rFonts w:ascii="Times New Roman" w:hAnsi="Times New Roman" w:cs="Times New Roman"/>
          <w:sz w:val="28"/>
          <w:szCs w:val="28"/>
        </w:rPr>
        <w:t>Отдела</w:t>
      </w:r>
      <w:r w:rsidRPr="001D2C5C">
        <w:rPr>
          <w:rFonts w:ascii="Times New Roman" w:hAnsi="Times New Roman" w:cs="Times New Roman"/>
          <w:sz w:val="28"/>
          <w:szCs w:val="28"/>
        </w:rPr>
        <w:t xml:space="preserve">, ответственный за предоставление выписки, </w:t>
      </w:r>
      <w:proofErr w:type="gramStart"/>
      <w:r w:rsidRPr="001D2C5C">
        <w:rPr>
          <w:rFonts w:ascii="Times New Roman" w:hAnsi="Times New Roman" w:cs="Times New Roman"/>
          <w:sz w:val="28"/>
          <w:szCs w:val="28"/>
        </w:rPr>
        <w:t>исходя из желания заявителя направляет</w:t>
      </w:r>
      <w:proofErr w:type="gramEnd"/>
      <w:r w:rsidRPr="001D2C5C">
        <w:rPr>
          <w:rFonts w:ascii="Times New Roman" w:hAnsi="Times New Roman" w:cs="Times New Roman"/>
          <w:sz w:val="28"/>
          <w:szCs w:val="28"/>
        </w:rPr>
        <w:t xml:space="preserve"> выписку из Реестра муниципального имущества Свердловского района в письменном или электронном виде заявителю, или вручает лично заявителю.</w:t>
      </w:r>
    </w:p>
    <w:p w:rsidR="001D2C5C" w:rsidRPr="001D2C5C" w:rsidRDefault="001D2C5C" w:rsidP="001D2C5C">
      <w:pPr>
        <w:autoSpaceDE w:val="0"/>
        <w:spacing w:after="0" w:line="240" w:lineRule="auto"/>
        <w:ind w:firstLine="706"/>
        <w:jc w:val="both"/>
        <w:rPr>
          <w:rFonts w:ascii="Times New Roman" w:hAnsi="Times New Roman" w:cs="Times New Roman"/>
          <w:sz w:val="28"/>
          <w:szCs w:val="28"/>
        </w:rPr>
      </w:pPr>
      <w:r w:rsidRPr="001D2C5C">
        <w:rPr>
          <w:rFonts w:ascii="Times New Roman" w:hAnsi="Times New Roman" w:cs="Times New Roman"/>
          <w:sz w:val="28"/>
          <w:szCs w:val="28"/>
        </w:rPr>
        <w:t xml:space="preserve">Результат административной процедуры по рассмотрению запроса и предоставлению выписки из Реестра муниципального имущества Свердловского района: направление заявителю выписки из Реестра муниципального имущества </w:t>
      </w:r>
      <w:proofErr w:type="gramStart"/>
      <w:r w:rsidRPr="001D2C5C">
        <w:rPr>
          <w:rFonts w:ascii="Times New Roman" w:hAnsi="Times New Roman" w:cs="Times New Roman"/>
          <w:sz w:val="28"/>
          <w:szCs w:val="28"/>
        </w:rPr>
        <w:t>администрации</w:t>
      </w:r>
      <w:proofErr w:type="gramEnd"/>
      <w:r w:rsidRPr="001D2C5C">
        <w:rPr>
          <w:rFonts w:ascii="Times New Roman" w:hAnsi="Times New Roman" w:cs="Times New Roman"/>
          <w:sz w:val="28"/>
          <w:szCs w:val="28"/>
        </w:rPr>
        <w:t xml:space="preserve"> Свердловского района в </w:t>
      </w:r>
      <w:proofErr w:type="gramStart"/>
      <w:r w:rsidRPr="001D2C5C">
        <w:rPr>
          <w:rFonts w:ascii="Times New Roman" w:hAnsi="Times New Roman" w:cs="Times New Roman"/>
          <w:sz w:val="28"/>
          <w:szCs w:val="28"/>
        </w:rPr>
        <w:t>которой</w:t>
      </w:r>
      <w:proofErr w:type="gramEnd"/>
      <w:r w:rsidRPr="001D2C5C">
        <w:rPr>
          <w:rFonts w:ascii="Times New Roman" w:hAnsi="Times New Roman" w:cs="Times New Roman"/>
          <w:sz w:val="28"/>
          <w:szCs w:val="28"/>
        </w:rPr>
        <w:t xml:space="preserve"> содержится информация об объекте. </w:t>
      </w:r>
    </w:p>
    <w:p w:rsidR="001D2C5C" w:rsidRPr="001D2C5C" w:rsidRDefault="001D2C5C" w:rsidP="001D2C5C">
      <w:pPr>
        <w:autoSpaceDE w:val="0"/>
        <w:spacing w:after="0" w:line="240" w:lineRule="auto"/>
        <w:ind w:firstLine="706"/>
        <w:jc w:val="both"/>
        <w:rPr>
          <w:rFonts w:ascii="Times New Roman" w:hAnsi="Times New Roman" w:cs="Times New Roman"/>
          <w:sz w:val="28"/>
          <w:szCs w:val="28"/>
        </w:rPr>
      </w:pPr>
    </w:p>
    <w:p w:rsidR="001D2C5C" w:rsidRPr="001D2C5C" w:rsidRDefault="001D2C5C" w:rsidP="001D2C5C">
      <w:pPr>
        <w:autoSpaceDE w:val="0"/>
        <w:spacing w:after="0" w:line="240" w:lineRule="auto"/>
        <w:jc w:val="both"/>
        <w:rPr>
          <w:rFonts w:ascii="Times New Roman" w:hAnsi="Times New Roman" w:cs="Times New Roman"/>
          <w:iCs/>
          <w:sz w:val="28"/>
          <w:szCs w:val="28"/>
        </w:rPr>
      </w:pPr>
      <w:r w:rsidRPr="001D2C5C">
        <w:rPr>
          <w:rFonts w:ascii="Times New Roman" w:hAnsi="Times New Roman" w:cs="Times New Roman"/>
          <w:sz w:val="28"/>
          <w:szCs w:val="28"/>
        </w:rPr>
        <w:tab/>
        <w:t xml:space="preserve">3.1.3. </w:t>
      </w:r>
      <w:r w:rsidRPr="001D2C5C">
        <w:rPr>
          <w:rFonts w:ascii="Times New Roman" w:hAnsi="Times New Roman" w:cs="Times New Roman"/>
          <w:iCs/>
          <w:sz w:val="28"/>
          <w:szCs w:val="28"/>
        </w:rPr>
        <w:t>Последовательность административных процедур при предоставлении муниципальной услуги отражена в блок-схеме предоставления муниципальной услуги, которая приводится в приложении 2  к настоящему Административному регламенту.</w:t>
      </w:r>
    </w:p>
    <w:p w:rsidR="001D2C5C" w:rsidRPr="001D2C5C" w:rsidRDefault="001D2C5C" w:rsidP="001D2C5C">
      <w:pPr>
        <w:autoSpaceDE w:val="0"/>
        <w:spacing w:after="0" w:line="240" w:lineRule="auto"/>
        <w:ind w:left="19" w:firstLine="706"/>
        <w:jc w:val="both"/>
        <w:rPr>
          <w:rFonts w:ascii="Times New Roman" w:hAnsi="Times New Roman" w:cs="Times New Roman"/>
          <w:sz w:val="28"/>
          <w:szCs w:val="28"/>
        </w:rPr>
      </w:pPr>
    </w:p>
    <w:p w:rsidR="001D2C5C" w:rsidRPr="001D2C5C" w:rsidRDefault="001D2C5C" w:rsidP="001D2C5C">
      <w:pPr>
        <w:tabs>
          <w:tab w:val="left" w:pos="709"/>
        </w:tabs>
        <w:autoSpaceDE w:val="0"/>
        <w:spacing w:after="0" w:line="240" w:lineRule="auto"/>
        <w:jc w:val="both"/>
        <w:rPr>
          <w:rFonts w:ascii="Times New Roman" w:eastAsia="Arial" w:hAnsi="Times New Roman" w:cs="Times New Roman"/>
          <w:b/>
          <w:bCs/>
          <w:iCs/>
          <w:color w:val="252525"/>
          <w:sz w:val="28"/>
          <w:szCs w:val="28"/>
        </w:rPr>
      </w:pPr>
      <w:r w:rsidRPr="001D2C5C">
        <w:rPr>
          <w:rFonts w:ascii="Times New Roman" w:eastAsia="Arial" w:hAnsi="Times New Roman" w:cs="Times New Roman"/>
          <w:b/>
          <w:bCs/>
          <w:iCs/>
          <w:color w:val="252525"/>
          <w:sz w:val="28"/>
          <w:szCs w:val="28"/>
        </w:rPr>
        <w:tab/>
        <w:t>3.2. Формирование и направление межведомственных запросов в органы (организации) участвующие в предоставлении муниципальных услуг</w:t>
      </w:r>
    </w:p>
    <w:p w:rsidR="001D2C5C" w:rsidRPr="001D2C5C" w:rsidRDefault="001D2C5C" w:rsidP="001D2C5C">
      <w:pPr>
        <w:autoSpaceDE w:val="0"/>
        <w:spacing w:after="0" w:line="240" w:lineRule="auto"/>
        <w:ind w:firstLine="540"/>
        <w:jc w:val="both"/>
        <w:rPr>
          <w:rFonts w:ascii="Times New Roman" w:eastAsia="Times New Roman" w:hAnsi="Times New Roman" w:cs="Times New Roman"/>
          <w:b/>
          <w:iCs/>
          <w:color w:val="252525"/>
          <w:sz w:val="28"/>
          <w:szCs w:val="28"/>
        </w:rPr>
      </w:pPr>
    </w:p>
    <w:p w:rsidR="001D2C5C" w:rsidRPr="001D2C5C" w:rsidRDefault="001D2C5C" w:rsidP="001D2C5C">
      <w:pPr>
        <w:tabs>
          <w:tab w:val="left" w:pos="709"/>
        </w:tabs>
        <w:autoSpaceDE w:val="0"/>
        <w:spacing w:after="0" w:line="240" w:lineRule="auto"/>
        <w:jc w:val="both"/>
        <w:rPr>
          <w:rFonts w:ascii="Times New Roman" w:eastAsia="Arial" w:hAnsi="Times New Roman" w:cs="Times New Roman"/>
          <w:b/>
          <w:bCs/>
          <w:iCs/>
          <w:color w:val="252525"/>
          <w:sz w:val="28"/>
          <w:szCs w:val="28"/>
        </w:rPr>
      </w:pPr>
      <w:r w:rsidRPr="001D2C5C">
        <w:rPr>
          <w:rFonts w:ascii="Times New Roman" w:eastAsia="Arial" w:hAnsi="Times New Roman" w:cs="Times New Roman"/>
          <w:b/>
          <w:bCs/>
          <w:iCs/>
          <w:color w:val="252525"/>
          <w:sz w:val="28"/>
          <w:szCs w:val="28"/>
        </w:rPr>
        <w:tab/>
        <w:t>3.2.1. Состав документов, которые находятся в распоряжении государственных органов, органов местного само</w:t>
      </w:r>
      <w:r w:rsidR="004752FB">
        <w:rPr>
          <w:rFonts w:ascii="Times New Roman" w:eastAsia="Arial" w:hAnsi="Times New Roman" w:cs="Times New Roman"/>
          <w:b/>
          <w:bCs/>
          <w:iCs/>
          <w:color w:val="252525"/>
          <w:sz w:val="28"/>
          <w:szCs w:val="28"/>
        </w:rPr>
        <w:t>управления</w:t>
      </w:r>
      <w:r w:rsidRPr="001D2C5C">
        <w:rPr>
          <w:rFonts w:ascii="Times New Roman" w:eastAsia="Arial" w:hAnsi="Times New Roman" w:cs="Times New Roman"/>
          <w:b/>
          <w:bCs/>
          <w:iCs/>
          <w:color w:val="252525"/>
          <w:sz w:val="28"/>
          <w:szCs w:val="28"/>
        </w:rPr>
        <w:t xml:space="preserve"> и иных организаций:</w:t>
      </w:r>
    </w:p>
    <w:p w:rsidR="001D2C5C" w:rsidRPr="001D2C5C" w:rsidRDefault="001D2C5C" w:rsidP="001D2C5C">
      <w:pPr>
        <w:spacing w:after="0" w:line="240" w:lineRule="auto"/>
        <w:jc w:val="both"/>
        <w:rPr>
          <w:rFonts w:ascii="Times New Roman" w:eastAsia="Arial" w:hAnsi="Times New Roman" w:cs="Times New Roman"/>
          <w:iCs/>
          <w:color w:val="252525"/>
          <w:sz w:val="28"/>
          <w:szCs w:val="28"/>
        </w:rPr>
      </w:pPr>
      <w:r w:rsidRPr="001D2C5C">
        <w:rPr>
          <w:rFonts w:ascii="Times New Roman" w:hAnsi="Times New Roman" w:cs="Times New Roman"/>
          <w:sz w:val="28"/>
          <w:szCs w:val="28"/>
        </w:rPr>
        <w:lastRenderedPageBreak/>
        <w:tab/>
      </w:r>
      <w:r w:rsidRPr="001D2C5C">
        <w:rPr>
          <w:rFonts w:ascii="Times New Roman" w:eastAsia="Arial" w:hAnsi="Times New Roman" w:cs="Times New Roman"/>
          <w:iCs/>
          <w:color w:val="252525"/>
          <w:sz w:val="28"/>
          <w:szCs w:val="28"/>
        </w:rPr>
        <w:t>документы, которые находятся в распоряжении государственных органов, органов местного самоуправлении и иных организаций отсутствуют.</w:t>
      </w:r>
    </w:p>
    <w:p w:rsidR="001D2C5C" w:rsidRPr="001D2C5C" w:rsidRDefault="001D2C5C" w:rsidP="001D2C5C">
      <w:pPr>
        <w:spacing w:after="0" w:line="240" w:lineRule="auto"/>
        <w:jc w:val="both"/>
        <w:rPr>
          <w:rFonts w:ascii="Times New Roman" w:eastAsia="Times New Roman" w:hAnsi="Times New Roman" w:cs="Times New Roman"/>
          <w:sz w:val="28"/>
          <w:szCs w:val="28"/>
        </w:rPr>
      </w:pPr>
    </w:p>
    <w:p w:rsidR="001D2C5C" w:rsidRPr="001D2C5C" w:rsidRDefault="001D2C5C" w:rsidP="001D2C5C">
      <w:pPr>
        <w:tabs>
          <w:tab w:val="left" w:pos="1080"/>
        </w:tabs>
        <w:autoSpaceDE w:val="0"/>
        <w:spacing w:after="0" w:line="240" w:lineRule="auto"/>
        <w:ind w:firstLine="567"/>
        <w:jc w:val="both"/>
        <w:rPr>
          <w:rFonts w:ascii="Times New Roman" w:eastAsia="Arial" w:hAnsi="Times New Roman" w:cs="Times New Roman"/>
          <w:iCs/>
          <w:color w:val="252525"/>
          <w:sz w:val="28"/>
          <w:szCs w:val="28"/>
        </w:rPr>
      </w:pPr>
      <w:r w:rsidRPr="001D2C5C">
        <w:rPr>
          <w:rFonts w:ascii="Times New Roman" w:eastAsia="Arial" w:hAnsi="Times New Roman" w:cs="Times New Roman"/>
          <w:b/>
          <w:bCs/>
          <w:iCs/>
          <w:color w:val="252525"/>
          <w:sz w:val="28"/>
          <w:szCs w:val="28"/>
        </w:rPr>
        <w:t xml:space="preserve">  </w:t>
      </w:r>
      <w:r w:rsidRPr="001D2C5C">
        <w:rPr>
          <w:rFonts w:ascii="Times New Roman" w:eastAsia="Arial" w:hAnsi="Times New Roman" w:cs="Times New Roman"/>
          <w:b/>
          <w:iCs/>
          <w:color w:val="252525"/>
          <w:sz w:val="28"/>
          <w:szCs w:val="28"/>
        </w:rPr>
        <w:t>3.3.</w:t>
      </w:r>
      <w:r w:rsidRPr="001D2C5C">
        <w:rPr>
          <w:rFonts w:ascii="Times New Roman" w:eastAsia="Arial" w:hAnsi="Times New Roman" w:cs="Times New Roman"/>
          <w:b/>
          <w:bCs/>
          <w:iCs/>
          <w:color w:val="252525"/>
          <w:sz w:val="28"/>
          <w:szCs w:val="28"/>
        </w:rPr>
        <w:t xml:space="preserve">  </w:t>
      </w:r>
      <w:proofErr w:type="gramStart"/>
      <w:r w:rsidRPr="001D2C5C">
        <w:rPr>
          <w:rFonts w:ascii="Times New Roman" w:eastAsia="Arial" w:hAnsi="Times New Roman" w:cs="Times New Roman"/>
          <w:b/>
          <w:iCs/>
          <w:color w:val="252525"/>
          <w:sz w:val="28"/>
          <w:szCs w:val="28"/>
        </w:rPr>
        <w:t>Предоставление информации заявителям об обеспечении доступа заявителей к сведениям о муниципальной услуге,</w:t>
      </w:r>
      <w:r w:rsidRPr="001D2C5C">
        <w:rPr>
          <w:rFonts w:ascii="Times New Roman" w:eastAsia="Arial" w:hAnsi="Times New Roman" w:cs="Times New Roman"/>
          <w:iCs/>
          <w:color w:val="252525"/>
          <w:sz w:val="28"/>
          <w:szCs w:val="28"/>
        </w:rPr>
        <w:t xml:space="preserve"> подача заявителем запроса и иных документов, необходимых для предоставления муниципальной услуги, и прием таких запросов и документов, получение заявителем сведений о ходе выполнения запроса о предоставлении муниципальной услуги может осуществляться путем устного обращения, письменного обращения, обращения в электронной форме, в том числе с использованием федеральной государственной системы «Единый</w:t>
      </w:r>
      <w:proofErr w:type="gramEnd"/>
      <w:r w:rsidRPr="001D2C5C">
        <w:rPr>
          <w:rFonts w:ascii="Times New Roman" w:eastAsia="Arial" w:hAnsi="Times New Roman" w:cs="Times New Roman"/>
          <w:iCs/>
          <w:color w:val="252525"/>
          <w:sz w:val="28"/>
          <w:szCs w:val="28"/>
        </w:rPr>
        <w:t xml:space="preserve"> портал государственных и муниципальных услуг (функций)».</w:t>
      </w:r>
    </w:p>
    <w:p w:rsidR="001D2C5C" w:rsidRPr="001D2C5C" w:rsidRDefault="001D2C5C" w:rsidP="001D2C5C">
      <w:pPr>
        <w:tabs>
          <w:tab w:val="left" w:pos="1080"/>
        </w:tabs>
        <w:autoSpaceDE w:val="0"/>
        <w:spacing w:after="0" w:line="240" w:lineRule="auto"/>
        <w:jc w:val="both"/>
        <w:rPr>
          <w:rFonts w:ascii="Times New Roman" w:eastAsia="Arial" w:hAnsi="Times New Roman" w:cs="Times New Roman"/>
          <w:b/>
          <w:bCs/>
          <w:iCs/>
          <w:color w:val="252525"/>
          <w:sz w:val="28"/>
          <w:szCs w:val="28"/>
        </w:rPr>
      </w:pPr>
    </w:p>
    <w:p w:rsidR="001D2C5C" w:rsidRPr="001D2C5C" w:rsidRDefault="001D2C5C" w:rsidP="001D2C5C">
      <w:pPr>
        <w:spacing w:after="0" w:line="240" w:lineRule="auto"/>
        <w:ind w:firstLine="709"/>
        <w:jc w:val="both"/>
        <w:rPr>
          <w:rFonts w:ascii="Times New Roman" w:eastAsia="Times New Roman" w:hAnsi="Times New Roman" w:cs="Times New Roman"/>
          <w:b/>
          <w:color w:val="000000"/>
          <w:sz w:val="28"/>
          <w:szCs w:val="28"/>
        </w:rPr>
      </w:pPr>
      <w:r w:rsidRPr="001D2C5C">
        <w:rPr>
          <w:rFonts w:ascii="Times New Roman" w:hAnsi="Times New Roman" w:cs="Times New Roman"/>
          <w:b/>
          <w:color w:val="000000"/>
          <w:sz w:val="28"/>
          <w:szCs w:val="28"/>
        </w:rPr>
        <w:t xml:space="preserve">4. </w:t>
      </w:r>
      <w:proofErr w:type="gramStart"/>
      <w:r w:rsidRPr="001D2C5C">
        <w:rPr>
          <w:rFonts w:ascii="Times New Roman" w:hAnsi="Times New Roman" w:cs="Times New Roman"/>
          <w:b/>
          <w:color w:val="000000"/>
          <w:sz w:val="28"/>
          <w:szCs w:val="28"/>
        </w:rPr>
        <w:t>Контроль за</w:t>
      </w:r>
      <w:proofErr w:type="gramEnd"/>
      <w:r w:rsidRPr="001D2C5C">
        <w:rPr>
          <w:rFonts w:ascii="Times New Roman" w:hAnsi="Times New Roman" w:cs="Times New Roman"/>
          <w:b/>
          <w:color w:val="000000"/>
          <w:sz w:val="28"/>
          <w:szCs w:val="28"/>
        </w:rPr>
        <w:t xml:space="preserve"> исполнением административного регламента</w:t>
      </w:r>
    </w:p>
    <w:p w:rsidR="001D2C5C" w:rsidRPr="001D2C5C" w:rsidRDefault="001D2C5C" w:rsidP="001D2C5C">
      <w:pPr>
        <w:spacing w:after="0" w:line="240" w:lineRule="auto"/>
        <w:ind w:firstLine="709"/>
        <w:jc w:val="both"/>
        <w:rPr>
          <w:rFonts w:ascii="Times New Roman" w:hAnsi="Times New Roman" w:cs="Times New Roman"/>
          <w:color w:val="000000"/>
          <w:sz w:val="28"/>
          <w:szCs w:val="28"/>
        </w:rPr>
      </w:pPr>
    </w:p>
    <w:p w:rsidR="001D2C5C" w:rsidRPr="001D2C5C" w:rsidRDefault="001D2C5C" w:rsidP="001D2C5C">
      <w:pPr>
        <w:autoSpaceDE w:val="0"/>
        <w:spacing w:after="0" w:line="240" w:lineRule="auto"/>
        <w:ind w:firstLine="709"/>
        <w:jc w:val="both"/>
        <w:rPr>
          <w:rFonts w:ascii="Times New Roman" w:hAnsi="Times New Roman" w:cs="Times New Roman"/>
          <w:sz w:val="28"/>
          <w:szCs w:val="28"/>
        </w:rPr>
      </w:pPr>
      <w:r w:rsidRPr="001D2C5C">
        <w:rPr>
          <w:rFonts w:ascii="Times New Roman" w:hAnsi="Times New Roman" w:cs="Times New Roman"/>
          <w:sz w:val="28"/>
          <w:szCs w:val="28"/>
        </w:rPr>
        <w:t xml:space="preserve">4.1. </w:t>
      </w:r>
      <w:proofErr w:type="gramStart"/>
      <w:r w:rsidRPr="001D2C5C">
        <w:rPr>
          <w:rFonts w:ascii="Times New Roman" w:hAnsi="Times New Roman" w:cs="Times New Roman"/>
          <w:sz w:val="28"/>
          <w:szCs w:val="28"/>
        </w:rPr>
        <w:t>Контроль за</w:t>
      </w:r>
      <w:proofErr w:type="gramEnd"/>
      <w:r w:rsidRPr="001D2C5C">
        <w:rPr>
          <w:rFonts w:ascii="Times New Roman" w:hAnsi="Times New Roman" w:cs="Times New Roman"/>
          <w:sz w:val="28"/>
          <w:szCs w:val="28"/>
        </w:rPr>
        <w:t xml:space="preserve"> исполнением положений настоящего административного регламента осуществляется главой администрации Свердловского района, первым заместителем главы администрации Свердловского района по координации производственной деятельности.</w:t>
      </w:r>
    </w:p>
    <w:p w:rsidR="001D2C5C" w:rsidRPr="001D2C5C" w:rsidRDefault="001D2C5C" w:rsidP="001D2C5C">
      <w:pPr>
        <w:spacing w:after="0" w:line="240" w:lineRule="auto"/>
        <w:ind w:firstLine="709"/>
        <w:jc w:val="both"/>
        <w:rPr>
          <w:rFonts w:ascii="Times New Roman" w:hAnsi="Times New Roman" w:cs="Times New Roman"/>
          <w:sz w:val="28"/>
          <w:szCs w:val="28"/>
        </w:rPr>
      </w:pPr>
      <w:r w:rsidRPr="001D2C5C">
        <w:rPr>
          <w:rFonts w:ascii="Times New Roman" w:hAnsi="Times New Roman" w:cs="Times New Roman"/>
          <w:sz w:val="28"/>
          <w:szCs w:val="28"/>
        </w:rPr>
        <w:t>Перечень должностных лиц, осуществляющих непосредственный контроль, и периодичность осуществления контроля устанавливается распоряжением администрации Свердловского района.</w:t>
      </w:r>
    </w:p>
    <w:p w:rsidR="001D2C5C" w:rsidRPr="001D2C5C" w:rsidRDefault="001D2C5C" w:rsidP="001D2C5C">
      <w:pPr>
        <w:pStyle w:val="ConsPlusNormal"/>
        <w:ind w:firstLine="709"/>
        <w:jc w:val="both"/>
        <w:rPr>
          <w:rFonts w:ascii="Times New Roman" w:hAnsi="Times New Roman" w:cs="Times New Roman"/>
          <w:sz w:val="28"/>
          <w:szCs w:val="28"/>
        </w:rPr>
      </w:pPr>
      <w:r w:rsidRPr="001D2C5C">
        <w:rPr>
          <w:rFonts w:ascii="Times New Roman" w:hAnsi="Times New Roman" w:cs="Times New Roman"/>
          <w:sz w:val="28"/>
          <w:szCs w:val="28"/>
        </w:rPr>
        <w:t>Должностное лицо, осуществляя контроль, вправе:</w:t>
      </w:r>
    </w:p>
    <w:p w:rsidR="001D2C5C" w:rsidRPr="001D2C5C" w:rsidRDefault="001D2C5C" w:rsidP="001D2C5C">
      <w:pPr>
        <w:pStyle w:val="ConsPlusNormal"/>
        <w:ind w:firstLine="709"/>
        <w:jc w:val="both"/>
        <w:rPr>
          <w:rFonts w:ascii="Times New Roman" w:hAnsi="Times New Roman" w:cs="Times New Roman"/>
          <w:sz w:val="28"/>
          <w:szCs w:val="28"/>
        </w:rPr>
      </w:pPr>
      <w:r w:rsidRPr="001D2C5C">
        <w:rPr>
          <w:rFonts w:ascii="Times New Roman" w:hAnsi="Times New Roman" w:cs="Times New Roman"/>
          <w:sz w:val="28"/>
          <w:szCs w:val="28"/>
        </w:rPr>
        <w:t>- контролировать соблюдение порядка и условий предоставления муниципальной услуги;</w:t>
      </w:r>
    </w:p>
    <w:p w:rsidR="001D2C5C" w:rsidRPr="001D2C5C" w:rsidRDefault="001D2C5C" w:rsidP="001D2C5C">
      <w:pPr>
        <w:pStyle w:val="ConsPlusNormal"/>
        <w:ind w:firstLine="709"/>
        <w:jc w:val="both"/>
        <w:rPr>
          <w:rFonts w:ascii="Times New Roman" w:hAnsi="Times New Roman" w:cs="Times New Roman"/>
          <w:sz w:val="28"/>
          <w:szCs w:val="28"/>
        </w:rPr>
      </w:pPr>
      <w:r w:rsidRPr="001D2C5C">
        <w:rPr>
          <w:rFonts w:ascii="Times New Roman" w:hAnsi="Times New Roman" w:cs="Times New Roman"/>
          <w:sz w:val="28"/>
          <w:szCs w:val="28"/>
        </w:rPr>
        <w:t>- в случае выявления нарушений требований настоящего административного регламента требовать устранение таких нарушений, давать письменные предписания, обязательные для исполнения;</w:t>
      </w:r>
    </w:p>
    <w:p w:rsidR="001D2C5C" w:rsidRPr="001D2C5C" w:rsidRDefault="001D2C5C" w:rsidP="001D2C5C">
      <w:pPr>
        <w:pStyle w:val="ConsPlusNormal"/>
        <w:ind w:firstLine="709"/>
        <w:jc w:val="both"/>
        <w:rPr>
          <w:rFonts w:ascii="Times New Roman" w:hAnsi="Times New Roman" w:cs="Times New Roman"/>
          <w:sz w:val="28"/>
          <w:szCs w:val="28"/>
        </w:rPr>
      </w:pPr>
      <w:r w:rsidRPr="001D2C5C">
        <w:rPr>
          <w:rFonts w:ascii="Times New Roman" w:hAnsi="Times New Roman" w:cs="Times New Roman"/>
          <w:sz w:val="28"/>
          <w:szCs w:val="28"/>
        </w:rPr>
        <w:t>-  запрашивать и получать в 2-х недельный срок необходимые документы и другую информацию, связанные с осуществлением муниципальной услуги.</w:t>
      </w:r>
    </w:p>
    <w:p w:rsidR="001D2C5C" w:rsidRPr="001D2C5C" w:rsidRDefault="001D2C5C" w:rsidP="001D2C5C">
      <w:pPr>
        <w:autoSpaceDE w:val="0"/>
        <w:spacing w:after="0" w:line="240" w:lineRule="auto"/>
        <w:ind w:firstLine="709"/>
        <w:jc w:val="both"/>
        <w:rPr>
          <w:rFonts w:ascii="Times New Roman" w:hAnsi="Times New Roman" w:cs="Times New Roman"/>
          <w:sz w:val="28"/>
          <w:szCs w:val="28"/>
        </w:rPr>
      </w:pPr>
      <w:r w:rsidRPr="001D2C5C">
        <w:rPr>
          <w:rFonts w:ascii="Times New Roman" w:hAnsi="Times New Roman" w:cs="Times New Roman"/>
          <w:sz w:val="28"/>
          <w:szCs w:val="28"/>
        </w:rPr>
        <w:t>Плановые и внеплановые проверки полноты и качества предоставления муниципальной услуги осуществляются должностными лицами администрации Свердловского района в соответствии с распоряжением администрации Свердловского района, но не реже одного раза в год.</w:t>
      </w:r>
    </w:p>
    <w:p w:rsidR="001D2C5C" w:rsidRPr="001D2C5C" w:rsidRDefault="001D2C5C" w:rsidP="001D2C5C">
      <w:pPr>
        <w:autoSpaceDE w:val="0"/>
        <w:spacing w:after="0" w:line="240" w:lineRule="auto"/>
        <w:ind w:firstLine="709"/>
        <w:jc w:val="both"/>
        <w:rPr>
          <w:rFonts w:ascii="Times New Roman" w:hAnsi="Times New Roman" w:cs="Times New Roman"/>
          <w:sz w:val="28"/>
          <w:szCs w:val="28"/>
        </w:rPr>
      </w:pPr>
      <w:r w:rsidRPr="001D2C5C">
        <w:rPr>
          <w:rFonts w:ascii="Times New Roman" w:hAnsi="Times New Roman" w:cs="Times New Roman"/>
          <w:sz w:val="28"/>
          <w:szCs w:val="28"/>
        </w:rPr>
        <w:t>4.2. Персональная ответственность должностных лиц, ответственных за предоставление муниципальной услуги, закрепляется в их должностных инструкциях.</w:t>
      </w:r>
    </w:p>
    <w:p w:rsidR="001D2C5C" w:rsidRPr="001D2C5C" w:rsidRDefault="001D2C5C" w:rsidP="001D2C5C">
      <w:pPr>
        <w:autoSpaceDE w:val="0"/>
        <w:spacing w:after="0" w:line="240" w:lineRule="auto"/>
        <w:ind w:firstLine="709"/>
        <w:jc w:val="both"/>
        <w:rPr>
          <w:rFonts w:ascii="Times New Roman" w:hAnsi="Times New Roman" w:cs="Times New Roman"/>
          <w:sz w:val="28"/>
          <w:szCs w:val="28"/>
        </w:rPr>
      </w:pPr>
      <w:r w:rsidRPr="001D2C5C">
        <w:rPr>
          <w:rFonts w:ascii="Times New Roman" w:hAnsi="Times New Roman" w:cs="Times New Roman"/>
          <w:sz w:val="28"/>
          <w:szCs w:val="28"/>
        </w:rPr>
        <w:t xml:space="preserve">4.3. Должностное лицо </w:t>
      </w:r>
      <w:r w:rsidR="004752FB">
        <w:rPr>
          <w:rFonts w:ascii="Times New Roman" w:hAnsi="Times New Roman" w:cs="Times New Roman"/>
          <w:sz w:val="28"/>
          <w:szCs w:val="28"/>
        </w:rPr>
        <w:t>Отдела</w:t>
      </w:r>
      <w:r w:rsidRPr="001D2C5C">
        <w:rPr>
          <w:rFonts w:ascii="Times New Roman" w:hAnsi="Times New Roman" w:cs="Times New Roman"/>
          <w:sz w:val="28"/>
          <w:szCs w:val="28"/>
        </w:rPr>
        <w:t xml:space="preserve">, виновное в нарушении законодательства или настоящего административного регламента, несет ответственность, предусмотренную законодательством Российской Федерации </w:t>
      </w:r>
      <w:proofErr w:type="gramStart"/>
      <w:r w:rsidRPr="001D2C5C">
        <w:rPr>
          <w:rFonts w:ascii="Times New Roman" w:hAnsi="Times New Roman" w:cs="Times New Roman"/>
          <w:sz w:val="28"/>
          <w:szCs w:val="28"/>
        </w:rPr>
        <w:t>за</w:t>
      </w:r>
      <w:proofErr w:type="gramEnd"/>
      <w:r w:rsidRPr="001D2C5C">
        <w:rPr>
          <w:rFonts w:ascii="Times New Roman" w:hAnsi="Times New Roman" w:cs="Times New Roman"/>
          <w:sz w:val="28"/>
          <w:szCs w:val="28"/>
        </w:rPr>
        <w:t>:</w:t>
      </w:r>
    </w:p>
    <w:p w:rsidR="001D2C5C" w:rsidRPr="001D2C5C" w:rsidRDefault="001D2C5C" w:rsidP="001D2C5C">
      <w:pPr>
        <w:autoSpaceDE w:val="0"/>
        <w:spacing w:after="0" w:line="240" w:lineRule="auto"/>
        <w:ind w:firstLine="540"/>
        <w:jc w:val="both"/>
        <w:rPr>
          <w:rFonts w:ascii="Times New Roman" w:hAnsi="Times New Roman" w:cs="Times New Roman"/>
          <w:sz w:val="28"/>
          <w:szCs w:val="28"/>
        </w:rPr>
      </w:pPr>
      <w:r w:rsidRPr="001D2C5C">
        <w:rPr>
          <w:rFonts w:ascii="Times New Roman" w:hAnsi="Times New Roman" w:cs="Times New Roman"/>
          <w:sz w:val="28"/>
          <w:szCs w:val="28"/>
        </w:rPr>
        <w:t>- неправомерный отказ в приеме или рассмотрении обращения;</w:t>
      </w:r>
    </w:p>
    <w:p w:rsidR="001D2C5C" w:rsidRPr="001D2C5C" w:rsidRDefault="001D2C5C" w:rsidP="001D2C5C">
      <w:pPr>
        <w:autoSpaceDE w:val="0"/>
        <w:spacing w:after="0" w:line="240" w:lineRule="auto"/>
        <w:ind w:firstLine="540"/>
        <w:jc w:val="both"/>
        <w:rPr>
          <w:rFonts w:ascii="Times New Roman" w:hAnsi="Times New Roman" w:cs="Times New Roman"/>
          <w:sz w:val="28"/>
          <w:szCs w:val="28"/>
        </w:rPr>
      </w:pPr>
      <w:r w:rsidRPr="001D2C5C">
        <w:rPr>
          <w:rFonts w:ascii="Times New Roman" w:hAnsi="Times New Roman" w:cs="Times New Roman"/>
          <w:sz w:val="28"/>
          <w:szCs w:val="28"/>
        </w:rPr>
        <w:t>- нарушение сроков и порядка рассмотрения обращения;</w:t>
      </w:r>
    </w:p>
    <w:p w:rsidR="001D2C5C" w:rsidRPr="001D2C5C" w:rsidRDefault="001D2C5C" w:rsidP="001D2C5C">
      <w:pPr>
        <w:autoSpaceDE w:val="0"/>
        <w:spacing w:after="0" w:line="240" w:lineRule="auto"/>
        <w:ind w:firstLine="540"/>
        <w:jc w:val="both"/>
        <w:rPr>
          <w:rFonts w:ascii="Times New Roman" w:hAnsi="Times New Roman" w:cs="Times New Roman"/>
          <w:sz w:val="28"/>
          <w:szCs w:val="28"/>
        </w:rPr>
      </w:pPr>
      <w:r w:rsidRPr="001D2C5C">
        <w:rPr>
          <w:rFonts w:ascii="Times New Roman" w:hAnsi="Times New Roman" w:cs="Times New Roman"/>
          <w:sz w:val="28"/>
          <w:szCs w:val="28"/>
        </w:rPr>
        <w:t>- принятие заведомо необоснованного, незаконного решения;</w:t>
      </w:r>
    </w:p>
    <w:p w:rsidR="001D2C5C" w:rsidRPr="001D2C5C" w:rsidRDefault="001D2C5C" w:rsidP="001D2C5C">
      <w:pPr>
        <w:autoSpaceDE w:val="0"/>
        <w:spacing w:after="0" w:line="240" w:lineRule="auto"/>
        <w:ind w:firstLine="540"/>
        <w:jc w:val="both"/>
        <w:rPr>
          <w:rFonts w:ascii="Times New Roman" w:hAnsi="Times New Roman" w:cs="Times New Roman"/>
          <w:sz w:val="28"/>
          <w:szCs w:val="28"/>
        </w:rPr>
      </w:pPr>
      <w:r w:rsidRPr="001D2C5C">
        <w:rPr>
          <w:rFonts w:ascii="Times New Roman" w:hAnsi="Times New Roman" w:cs="Times New Roman"/>
          <w:sz w:val="28"/>
          <w:szCs w:val="28"/>
        </w:rPr>
        <w:t>- представление недостоверной информации;</w:t>
      </w:r>
    </w:p>
    <w:p w:rsidR="001D2C5C" w:rsidRPr="001D2C5C" w:rsidRDefault="001D2C5C" w:rsidP="001D2C5C">
      <w:pPr>
        <w:autoSpaceDE w:val="0"/>
        <w:spacing w:after="0" w:line="240" w:lineRule="auto"/>
        <w:ind w:firstLine="540"/>
        <w:jc w:val="both"/>
        <w:rPr>
          <w:rFonts w:ascii="Times New Roman" w:hAnsi="Times New Roman" w:cs="Times New Roman"/>
          <w:sz w:val="28"/>
          <w:szCs w:val="28"/>
        </w:rPr>
      </w:pPr>
      <w:r w:rsidRPr="001D2C5C">
        <w:rPr>
          <w:rFonts w:ascii="Times New Roman" w:hAnsi="Times New Roman" w:cs="Times New Roman"/>
          <w:sz w:val="28"/>
          <w:szCs w:val="28"/>
        </w:rPr>
        <w:t>- разглашение сведений о частной жизни гражданина (без его согласия).</w:t>
      </w:r>
    </w:p>
    <w:p w:rsidR="001D2C5C" w:rsidRPr="001D2C5C" w:rsidRDefault="001D2C5C" w:rsidP="001D2C5C">
      <w:pPr>
        <w:autoSpaceDE w:val="0"/>
        <w:spacing w:after="0" w:line="240" w:lineRule="auto"/>
        <w:ind w:firstLine="540"/>
        <w:jc w:val="both"/>
        <w:rPr>
          <w:rFonts w:ascii="Times New Roman" w:hAnsi="Times New Roman" w:cs="Times New Roman"/>
          <w:sz w:val="28"/>
          <w:szCs w:val="28"/>
        </w:rPr>
      </w:pPr>
      <w:r w:rsidRPr="001D2C5C">
        <w:rPr>
          <w:rFonts w:ascii="Times New Roman" w:hAnsi="Times New Roman" w:cs="Times New Roman"/>
          <w:sz w:val="28"/>
          <w:szCs w:val="28"/>
        </w:rPr>
        <w:lastRenderedPageBreak/>
        <w:t>4.4. Граждане и юридические лица могут принимать участие в электронных опросах, форумах и анкетировании по вопросам удовлетворительности полнотой и качеством предоставления муниципальной услуги, соблюдения положений настоящего административного регламента.</w:t>
      </w:r>
    </w:p>
    <w:p w:rsidR="001D2C5C" w:rsidRPr="001D2C5C" w:rsidRDefault="001D2C5C" w:rsidP="001D2C5C">
      <w:pPr>
        <w:autoSpaceDE w:val="0"/>
        <w:spacing w:after="0" w:line="240" w:lineRule="auto"/>
        <w:ind w:firstLine="540"/>
        <w:jc w:val="both"/>
        <w:rPr>
          <w:rFonts w:ascii="Times New Roman" w:hAnsi="Times New Roman" w:cs="Times New Roman"/>
          <w:sz w:val="28"/>
          <w:szCs w:val="28"/>
        </w:rPr>
      </w:pPr>
    </w:p>
    <w:p w:rsidR="001D2C5C" w:rsidRPr="001D2C5C" w:rsidRDefault="001D2C5C" w:rsidP="001D2C5C">
      <w:pPr>
        <w:autoSpaceDE w:val="0"/>
        <w:spacing w:after="0" w:line="240" w:lineRule="auto"/>
        <w:ind w:firstLine="540"/>
        <w:jc w:val="both"/>
        <w:rPr>
          <w:rFonts w:ascii="Times New Roman" w:hAnsi="Times New Roman" w:cs="Times New Roman"/>
          <w:b/>
          <w:sz w:val="28"/>
          <w:szCs w:val="28"/>
        </w:rPr>
      </w:pPr>
      <w:r w:rsidRPr="001D2C5C">
        <w:rPr>
          <w:rFonts w:ascii="Times New Roman" w:hAnsi="Times New Roman" w:cs="Times New Roman"/>
          <w:b/>
          <w:sz w:val="28"/>
          <w:szCs w:val="28"/>
        </w:rPr>
        <w:t>5. Досудебный (внесудебный) порядок обжалования решений и действий (бездействия) органа, предоставляющего муниципальную услугу, а также их должностных лиц</w:t>
      </w:r>
    </w:p>
    <w:p w:rsidR="001D2C5C" w:rsidRPr="001D2C5C" w:rsidRDefault="001D2C5C" w:rsidP="001D2C5C">
      <w:pPr>
        <w:autoSpaceDE w:val="0"/>
        <w:spacing w:after="0" w:line="240" w:lineRule="auto"/>
        <w:ind w:firstLine="540"/>
        <w:jc w:val="both"/>
        <w:rPr>
          <w:rFonts w:ascii="Times New Roman" w:hAnsi="Times New Roman" w:cs="Times New Roman"/>
          <w:b/>
          <w:sz w:val="28"/>
          <w:szCs w:val="28"/>
        </w:rPr>
      </w:pPr>
    </w:p>
    <w:p w:rsidR="001D2C5C" w:rsidRPr="001D2C5C" w:rsidRDefault="001D2C5C" w:rsidP="001D2C5C">
      <w:pPr>
        <w:spacing w:after="0" w:line="240" w:lineRule="auto"/>
        <w:ind w:firstLine="600"/>
        <w:jc w:val="both"/>
        <w:rPr>
          <w:rFonts w:ascii="Times New Roman" w:hAnsi="Times New Roman" w:cs="Times New Roman"/>
          <w:color w:val="000000"/>
          <w:sz w:val="28"/>
          <w:szCs w:val="28"/>
        </w:rPr>
      </w:pPr>
      <w:r w:rsidRPr="001D2C5C">
        <w:rPr>
          <w:rFonts w:ascii="Times New Roman" w:hAnsi="Times New Roman" w:cs="Times New Roman"/>
          <w:color w:val="000000"/>
          <w:sz w:val="28"/>
          <w:szCs w:val="28"/>
        </w:rPr>
        <w:t xml:space="preserve">5.1. Получатели муниципальной услуги имеют право на обжалование действий или бездействия должностных лиц </w:t>
      </w:r>
      <w:r w:rsidR="004752FB">
        <w:rPr>
          <w:rFonts w:ascii="Times New Roman" w:hAnsi="Times New Roman" w:cs="Times New Roman"/>
          <w:color w:val="000000"/>
          <w:sz w:val="28"/>
          <w:szCs w:val="28"/>
        </w:rPr>
        <w:t>Отдела</w:t>
      </w:r>
      <w:r w:rsidRPr="001D2C5C">
        <w:rPr>
          <w:rFonts w:ascii="Times New Roman" w:hAnsi="Times New Roman" w:cs="Times New Roman"/>
          <w:color w:val="000000"/>
          <w:sz w:val="28"/>
          <w:szCs w:val="28"/>
        </w:rPr>
        <w:t>, а также</w:t>
      </w:r>
      <w:r w:rsidRPr="001D2C5C">
        <w:rPr>
          <w:rFonts w:ascii="Times New Roman" w:hAnsi="Times New Roman" w:cs="Times New Roman"/>
          <w:i/>
          <w:color w:val="000000"/>
          <w:sz w:val="28"/>
          <w:szCs w:val="28"/>
        </w:rPr>
        <w:t xml:space="preserve"> </w:t>
      </w:r>
      <w:r w:rsidRPr="001D2C5C">
        <w:rPr>
          <w:rFonts w:ascii="Times New Roman" w:hAnsi="Times New Roman" w:cs="Times New Roman"/>
          <w:color w:val="000000"/>
          <w:sz w:val="28"/>
          <w:szCs w:val="28"/>
        </w:rPr>
        <w:t xml:space="preserve">сообщать о нарушении своих прав и законных интересов, противоправных решениях должностных лиц </w:t>
      </w:r>
      <w:r w:rsidR="004752FB">
        <w:rPr>
          <w:rFonts w:ascii="Times New Roman" w:hAnsi="Times New Roman" w:cs="Times New Roman"/>
          <w:color w:val="000000"/>
          <w:sz w:val="28"/>
          <w:szCs w:val="28"/>
        </w:rPr>
        <w:t>Отдела</w:t>
      </w:r>
      <w:r w:rsidRPr="001D2C5C">
        <w:rPr>
          <w:rFonts w:ascii="Times New Roman" w:hAnsi="Times New Roman" w:cs="Times New Roman"/>
          <w:color w:val="000000"/>
          <w:sz w:val="28"/>
          <w:szCs w:val="28"/>
        </w:rPr>
        <w:t xml:space="preserve"> в порядке, установленном действующим законодательством Российской Федерации.</w:t>
      </w:r>
    </w:p>
    <w:p w:rsidR="001D2C5C" w:rsidRPr="001D2C5C" w:rsidRDefault="001D2C5C" w:rsidP="001D2C5C">
      <w:pPr>
        <w:spacing w:after="0" w:line="240" w:lineRule="auto"/>
        <w:ind w:firstLine="600"/>
        <w:jc w:val="both"/>
        <w:rPr>
          <w:rFonts w:ascii="Times New Roman" w:hAnsi="Times New Roman" w:cs="Times New Roman"/>
          <w:color w:val="000000"/>
          <w:sz w:val="28"/>
          <w:szCs w:val="28"/>
        </w:rPr>
      </w:pPr>
      <w:r w:rsidRPr="001D2C5C">
        <w:rPr>
          <w:rFonts w:ascii="Times New Roman" w:hAnsi="Times New Roman" w:cs="Times New Roman"/>
          <w:color w:val="000000"/>
          <w:sz w:val="28"/>
          <w:szCs w:val="28"/>
        </w:rPr>
        <w:t xml:space="preserve">5.2. Заявители имеют право обратиться с устным или письменным обращением в адрес главы </w:t>
      </w:r>
      <w:r w:rsidRPr="001D2C5C">
        <w:rPr>
          <w:rFonts w:ascii="Times New Roman" w:hAnsi="Times New Roman" w:cs="Times New Roman"/>
          <w:sz w:val="28"/>
          <w:szCs w:val="28"/>
        </w:rPr>
        <w:t>администрации Свердловского района</w:t>
      </w:r>
      <w:r w:rsidRPr="001D2C5C">
        <w:rPr>
          <w:rFonts w:ascii="Times New Roman" w:hAnsi="Times New Roman" w:cs="Times New Roman"/>
          <w:color w:val="000000"/>
          <w:sz w:val="28"/>
          <w:szCs w:val="28"/>
        </w:rPr>
        <w:t>;</w:t>
      </w:r>
    </w:p>
    <w:p w:rsidR="001D2C5C" w:rsidRPr="001D2C5C" w:rsidRDefault="001D2C5C" w:rsidP="001D2C5C">
      <w:pPr>
        <w:spacing w:after="0" w:line="240" w:lineRule="auto"/>
        <w:ind w:firstLine="600"/>
        <w:jc w:val="both"/>
        <w:rPr>
          <w:rFonts w:ascii="Times New Roman" w:hAnsi="Times New Roman" w:cs="Times New Roman"/>
          <w:color w:val="000000"/>
          <w:sz w:val="28"/>
          <w:szCs w:val="28"/>
        </w:rPr>
      </w:pPr>
      <w:r w:rsidRPr="001D2C5C">
        <w:rPr>
          <w:rFonts w:ascii="Times New Roman" w:hAnsi="Times New Roman" w:cs="Times New Roman"/>
          <w:color w:val="000000"/>
          <w:sz w:val="28"/>
          <w:szCs w:val="28"/>
        </w:rPr>
        <w:t>При обращении заявителей в письменной форме срок рассмотрения обращения не должен превышать 30 дней со дня регистрации обращения.</w:t>
      </w:r>
    </w:p>
    <w:p w:rsidR="001D2C5C" w:rsidRPr="001D2C5C" w:rsidRDefault="001D2C5C" w:rsidP="001D2C5C">
      <w:pPr>
        <w:spacing w:after="0" w:line="240" w:lineRule="auto"/>
        <w:ind w:firstLine="600"/>
        <w:jc w:val="both"/>
        <w:rPr>
          <w:rFonts w:ascii="Times New Roman" w:hAnsi="Times New Roman" w:cs="Times New Roman"/>
          <w:color w:val="000000"/>
          <w:sz w:val="28"/>
          <w:szCs w:val="28"/>
        </w:rPr>
      </w:pPr>
      <w:r w:rsidRPr="001D2C5C">
        <w:rPr>
          <w:rFonts w:ascii="Times New Roman" w:hAnsi="Times New Roman" w:cs="Times New Roman"/>
          <w:color w:val="000000"/>
          <w:sz w:val="28"/>
          <w:szCs w:val="28"/>
        </w:rPr>
        <w:t>В исключительных случаях срок рассмотрения обращения может быть продлен, но не более чем на 30 дней. О продлении срока рассмотрения обращения заявитель уведомляется письменно с указанием причин продления.</w:t>
      </w:r>
    </w:p>
    <w:p w:rsidR="001D2C5C" w:rsidRPr="001D2C5C" w:rsidRDefault="001D2C5C" w:rsidP="001D2C5C">
      <w:pPr>
        <w:spacing w:after="0" w:line="240" w:lineRule="auto"/>
        <w:ind w:firstLine="600"/>
        <w:jc w:val="both"/>
        <w:rPr>
          <w:rFonts w:ascii="Times New Roman" w:hAnsi="Times New Roman" w:cs="Times New Roman"/>
          <w:color w:val="000000"/>
          <w:sz w:val="28"/>
          <w:szCs w:val="28"/>
        </w:rPr>
      </w:pPr>
      <w:r w:rsidRPr="001D2C5C">
        <w:rPr>
          <w:rFonts w:ascii="Times New Roman" w:hAnsi="Times New Roman" w:cs="Times New Roman"/>
          <w:color w:val="000000"/>
          <w:sz w:val="28"/>
          <w:szCs w:val="28"/>
        </w:rPr>
        <w:t>Письменное обращение заявителя должно содержать:</w:t>
      </w:r>
    </w:p>
    <w:p w:rsidR="001D2C5C" w:rsidRPr="001D2C5C" w:rsidRDefault="001D2C5C" w:rsidP="001D2C5C">
      <w:pPr>
        <w:spacing w:after="0" w:line="240" w:lineRule="auto"/>
        <w:ind w:firstLine="600"/>
        <w:jc w:val="both"/>
        <w:rPr>
          <w:rFonts w:ascii="Times New Roman" w:hAnsi="Times New Roman" w:cs="Times New Roman"/>
          <w:color w:val="000000"/>
          <w:sz w:val="28"/>
          <w:szCs w:val="28"/>
        </w:rPr>
      </w:pPr>
      <w:r w:rsidRPr="001D2C5C">
        <w:rPr>
          <w:rFonts w:ascii="Times New Roman" w:hAnsi="Times New Roman" w:cs="Times New Roman"/>
          <w:color w:val="000000"/>
          <w:sz w:val="28"/>
          <w:szCs w:val="28"/>
        </w:rPr>
        <w:t>- фамилию, имя, отчество гражданина (наименование юридического лица), которым подается обращение, почтовый адрес;</w:t>
      </w:r>
    </w:p>
    <w:p w:rsidR="001D2C5C" w:rsidRPr="001D2C5C" w:rsidRDefault="001D2C5C" w:rsidP="001D2C5C">
      <w:pPr>
        <w:spacing w:after="0" w:line="240" w:lineRule="auto"/>
        <w:ind w:firstLine="600"/>
        <w:jc w:val="both"/>
        <w:rPr>
          <w:rFonts w:ascii="Times New Roman" w:hAnsi="Times New Roman" w:cs="Times New Roman"/>
          <w:color w:val="000000"/>
          <w:sz w:val="28"/>
          <w:szCs w:val="28"/>
        </w:rPr>
      </w:pPr>
      <w:proofErr w:type="gramStart"/>
      <w:r w:rsidRPr="001D2C5C">
        <w:rPr>
          <w:rFonts w:ascii="Times New Roman" w:hAnsi="Times New Roman" w:cs="Times New Roman"/>
          <w:color w:val="000000"/>
          <w:sz w:val="28"/>
          <w:szCs w:val="28"/>
        </w:rPr>
        <w:t>- наименование органа, должность, фамилию, имя и отчество сотрудника, решение, действие (бездействие) которого обжалуется;</w:t>
      </w:r>
      <w:proofErr w:type="gramEnd"/>
    </w:p>
    <w:p w:rsidR="001D2C5C" w:rsidRPr="001D2C5C" w:rsidRDefault="001D2C5C" w:rsidP="001D2C5C">
      <w:pPr>
        <w:spacing w:after="0" w:line="240" w:lineRule="auto"/>
        <w:ind w:firstLine="600"/>
        <w:jc w:val="both"/>
        <w:rPr>
          <w:rFonts w:ascii="Times New Roman" w:hAnsi="Times New Roman" w:cs="Times New Roman"/>
          <w:color w:val="000000"/>
          <w:sz w:val="28"/>
          <w:szCs w:val="28"/>
        </w:rPr>
      </w:pPr>
      <w:r w:rsidRPr="001D2C5C">
        <w:rPr>
          <w:rFonts w:ascii="Times New Roman" w:hAnsi="Times New Roman" w:cs="Times New Roman"/>
          <w:color w:val="000000"/>
          <w:sz w:val="28"/>
          <w:szCs w:val="28"/>
        </w:rPr>
        <w:t>- суть обжалуемого действия (бездействия), решения.</w:t>
      </w:r>
    </w:p>
    <w:p w:rsidR="001D2C5C" w:rsidRPr="001D2C5C" w:rsidRDefault="001D2C5C" w:rsidP="001D2C5C">
      <w:pPr>
        <w:spacing w:after="0" w:line="240" w:lineRule="auto"/>
        <w:ind w:firstLine="600"/>
        <w:jc w:val="both"/>
        <w:rPr>
          <w:rFonts w:ascii="Times New Roman" w:hAnsi="Times New Roman" w:cs="Times New Roman"/>
          <w:color w:val="000000"/>
          <w:sz w:val="28"/>
          <w:szCs w:val="28"/>
        </w:rPr>
      </w:pPr>
      <w:r w:rsidRPr="001D2C5C">
        <w:rPr>
          <w:rFonts w:ascii="Times New Roman" w:hAnsi="Times New Roman" w:cs="Times New Roman"/>
          <w:color w:val="000000"/>
          <w:sz w:val="28"/>
          <w:szCs w:val="28"/>
        </w:rPr>
        <w:t xml:space="preserve">Дополнительно могут быть </w:t>
      </w:r>
      <w:proofErr w:type="gramStart"/>
      <w:r w:rsidRPr="001D2C5C">
        <w:rPr>
          <w:rFonts w:ascii="Times New Roman" w:hAnsi="Times New Roman" w:cs="Times New Roman"/>
          <w:color w:val="000000"/>
          <w:sz w:val="28"/>
          <w:szCs w:val="28"/>
        </w:rPr>
        <w:t>указаны</w:t>
      </w:r>
      <w:proofErr w:type="gramEnd"/>
      <w:r w:rsidRPr="001D2C5C">
        <w:rPr>
          <w:rFonts w:ascii="Times New Roman" w:hAnsi="Times New Roman" w:cs="Times New Roman"/>
          <w:color w:val="000000"/>
          <w:sz w:val="28"/>
          <w:szCs w:val="28"/>
        </w:rPr>
        <w:t xml:space="preserve">: </w:t>
      </w:r>
    </w:p>
    <w:p w:rsidR="001D2C5C" w:rsidRPr="001D2C5C" w:rsidRDefault="001D2C5C" w:rsidP="001D2C5C">
      <w:pPr>
        <w:spacing w:after="0" w:line="240" w:lineRule="auto"/>
        <w:ind w:firstLine="600"/>
        <w:jc w:val="both"/>
        <w:rPr>
          <w:rFonts w:ascii="Times New Roman" w:hAnsi="Times New Roman" w:cs="Times New Roman"/>
          <w:color w:val="000000"/>
          <w:sz w:val="28"/>
          <w:szCs w:val="28"/>
        </w:rPr>
      </w:pPr>
      <w:r w:rsidRPr="001D2C5C">
        <w:rPr>
          <w:rFonts w:ascii="Times New Roman" w:hAnsi="Times New Roman" w:cs="Times New Roman"/>
          <w:color w:val="000000"/>
          <w:sz w:val="28"/>
          <w:szCs w:val="28"/>
        </w:rPr>
        <w:t xml:space="preserve">- причины несогласия с обжалуемым действием (бездействием), решением; </w:t>
      </w:r>
    </w:p>
    <w:p w:rsidR="001D2C5C" w:rsidRPr="001D2C5C" w:rsidRDefault="001D2C5C" w:rsidP="001D2C5C">
      <w:pPr>
        <w:spacing w:after="0" w:line="240" w:lineRule="auto"/>
        <w:ind w:firstLine="600"/>
        <w:jc w:val="both"/>
        <w:rPr>
          <w:rFonts w:ascii="Times New Roman" w:hAnsi="Times New Roman" w:cs="Times New Roman"/>
          <w:color w:val="000000"/>
          <w:sz w:val="28"/>
          <w:szCs w:val="28"/>
        </w:rPr>
      </w:pPr>
      <w:r w:rsidRPr="001D2C5C">
        <w:rPr>
          <w:rFonts w:ascii="Times New Roman" w:hAnsi="Times New Roman" w:cs="Times New Roman"/>
          <w:color w:val="000000"/>
          <w:sz w:val="28"/>
          <w:szCs w:val="28"/>
        </w:rPr>
        <w:t xml:space="preserve">- обстоятельства, на основании которых заявитель считает, что нарушены его права, свободы и законные интересы, созданы препятствия к их реализации либо незаконно возложена какая-либо обязанность; </w:t>
      </w:r>
    </w:p>
    <w:p w:rsidR="001D2C5C" w:rsidRPr="001D2C5C" w:rsidRDefault="001D2C5C" w:rsidP="001D2C5C">
      <w:pPr>
        <w:spacing w:after="0" w:line="240" w:lineRule="auto"/>
        <w:ind w:firstLine="600"/>
        <w:jc w:val="both"/>
        <w:rPr>
          <w:rFonts w:ascii="Times New Roman" w:hAnsi="Times New Roman" w:cs="Times New Roman"/>
          <w:color w:val="000000"/>
          <w:sz w:val="28"/>
          <w:szCs w:val="28"/>
        </w:rPr>
      </w:pPr>
      <w:r w:rsidRPr="001D2C5C">
        <w:rPr>
          <w:rFonts w:ascii="Times New Roman" w:hAnsi="Times New Roman" w:cs="Times New Roman"/>
          <w:color w:val="000000"/>
          <w:sz w:val="28"/>
          <w:szCs w:val="28"/>
        </w:rPr>
        <w:t>- иные сведения, которые заявитель считает необходимым сообщить.</w:t>
      </w:r>
    </w:p>
    <w:p w:rsidR="001D2C5C" w:rsidRPr="001D2C5C" w:rsidRDefault="001D2C5C" w:rsidP="001D2C5C">
      <w:pPr>
        <w:spacing w:after="0" w:line="240" w:lineRule="auto"/>
        <w:ind w:firstLine="600"/>
        <w:jc w:val="both"/>
        <w:rPr>
          <w:rFonts w:ascii="Times New Roman" w:hAnsi="Times New Roman" w:cs="Times New Roman"/>
          <w:color w:val="000000"/>
          <w:sz w:val="28"/>
          <w:szCs w:val="28"/>
        </w:rPr>
      </w:pPr>
      <w:r w:rsidRPr="001D2C5C">
        <w:rPr>
          <w:rFonts w:ascii="Times New Roman" w:hAnsi="Times New Roman" w:cs="Times New Roman"/>
          <w:color w:val="000000"/>
          <w:sz w:val="28"/>
          <w:szCs w:val="28"/>
        </w:rPr>
        <w:t>К обращению могут быть приложены копии документов, подтверждающих изложенные в нем факты.</w:t>
      </w:r>
    </w:p>
    <w:p w:rsidR="001D2C5C" w:rsidRPr="001D2C5C" w:rsidRDefault="001D2C5C" w:rsidP="001D2C5C">
      <w:pPr>
        <w:spacing w:after="0" w:line="240" w:lineRule="auto"/>
        <w:ind w:firstLine="600"/>
        <w:jc w:val="both"/>
        <w:rPr>
          <w:rFonts w:ascii="Times New Roman" w:hAnsi="Times New Roman" w:cs="Times New Roman"/>
          <w:color w:val="000000"/>
          <w:sz w:val="28"/>
          <w:szCs w:val="28"/>
        </w:rPr>
      </w:pPr>
      <w:r w:rsidRPr="001D2C5C">
        <w:rPr>
          <w:rFonts w:ascii="Times New Roman" w:hAnsi="Times New Roman" w:cs="Times New Roman"/>
          <w:color w:val="000000"/>
          <w:sz w:val="28"/>
          <w:szCs w:val="28"/>
        </w:rPr>
        <w:t>Заявитель подписывает обращение и указывает дату его написания.</w:t>
      </w:r>
    </w:p>
    <w:p w:rsidR="001D2C5C" w:rsidRPr="001D2C5C" w:rsidRDefault="001D2C5C" w:rsidP="001D2C5C">
      <w:pPr>
        <w:spacing w:after="0" w:line="240" w:lineRule="auto"/>
        <w:ind w:firstLine="600"/>
        <w:jc w:val="both"/>
        <w:rPr>
          <w:rFonts w:ascii="Times New Roman" w:hAnsi="Times New Roman" w:cs="Times New Roman"/>
          <w:color w:val="000000"/>
          <w:sz w:val="28"/>
          <w:szCs w:val="28"/>
        </w:rPr>
      </w:pPr>
      <w:proofErr w:type="gramStart"/>
      <w:r w:rsidRPr="001D2C5C">
        <w:rPr>
          <w:rFonts w:ascii="Times New Roman" w:hAnsi="Times New Roman" w:cs="Times New Roman"/>
          <w:color w:val="000000"/>
          <w:sz w:val="28"/>
          <w:szCs w:val="28"/>
        </w:rPr>
        <w:t>По результатам рассмотрения обращения должностным лицом принимается решение об удовлетворении (признании неправомерным действия (бездействия) либо об отказе в удовлетворении обращения.</w:t>
      </w:r>
      <w:proofErr w:type="gramEnd"/>
      <w:r w:rsidRPr="001D2C5C">
        <w:rPr>
          <w:rFonts w:ascii="Times New Roman" w:hAnsi="Times New Roman" w:cs="Times New Roman"/>
          <w:color w:val="000000"/>
          <w:sz w:val="28"/>
          <w:szCs w:val="28"/>
        </w:rPr>
        <w:t xml:space="preserve"> Письменный ответ, содержащий результаты рассмотрения обращения, направляется заявителю.</w:t>
      </w:r>
    </w:p>
    <w:p w:rsidR="001D2C5C" w:rsidRPr="001D2C5C" w:rsidRDefault="001D2C5C" w:rsidP="001D2C5C">
      <w:pPr>
        <w:spacing w:after="0" w:line="240" w:lineRule="auto"/>
        <w:ind w:firstLine="600"/>
        <w:jc w:val="both"/>
        <w:rPr>
          <w:rFonts w:ascii="Times New Roman" w:hAnsi="Times New Roman" w:cs="Times New Roman"/>
          <w:color w:val="000000"/>
          <w:sz w:val="28"/>
          <w:szCs w:val="28"/>
        </w:rPr>
      </w:pPr>
      <w:r w:rsidRPr="001D2C5C">
        <w:rPr>
          <w:rFonts w:ascii="Times New Roman" w:hAnsi="Times New Roman" w:cs="Times New Roman"/>
          <w:color w:val="000000"/>
          <w:sz w:val="28"/>
          <w:szCs w:val="28"/>
        </w:rPr>
        <w:t xml:space="preserve">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администрация вправе оставить его без ответа и сообщить гражданину, направившему обращение, о недопустимости злоупотребления правом. </w:t>
      </w:r>
    </w:p>
    <w:p w:rsidR="001D2C5C" w:rsidRPr="001D2C5C" w:rsidRDefault="001D2C5C" w:rsidP="001D2C5C">
      <w:pPr>
        <w:spacing w:after="0" w:line="240" w:lineRule="auto"/>
        <w:ind w:firstLine="600"/>
        <w:jc w:val="both"/>
        <w:rPr>
          <w:rFonts w:ascii="Times New Roman" w:hAnsi="Times New Roman" w:cs="Times New Roman"/>
          <w:color w:val="000000"/>
          <w:sz w:val="28"/>
          <w:szCs w:val="28"/>
        </w:rPr>
      </w:pPr>
      <w:r w:rsidRPr="001D2C5C">
        <w:rPr>
          <w:rFonts w:ascii="Times New Roman" w:hAnsi="Times New Roman" w:cs="Times New Roman"/>
          <w:color w:val="000000"/>
          <w:sz w:val="28"/>
          <w:szCs w:val="28"/>
        </w:rPr>
        <w:lastRenderedPageBreak/>
        <w:t>В случае если текст письменного обращения не поддается прочтению, ответ на обращение не дается, о чем уведомляется заявитель, если его фамилия и почтовый адрес поддаются прочтению.</w:t>
      </w:r>
    </w:p>
    <w:p w:rsidR="001D2C5C" w:rsidRPr="001D2C5C" w:rsidRDefault="001D2C5C" w:rsidP="001D2C5C">
      <w:pPr>
        <w:spacing w:after="0" w:line="240" w:lineRule="auto"/>
        <w:ind w:firstLine="600"/>
        <w:jc w:val="both"/>
        <w:rPr>
          <w:rFonts w:ascii="Times New Roman" w:hAnsi="Times New Roman" w:cs="Times New Roman"/>
          <w:color w:val="000000"/>
          <w:sz w:val="28"/>
          <w:szCs w:val="28"/>
        </w:rPr>
      </w:pPr>
      <w:proofErr w:type="gramStart"/>
      <w:r w:rsidRPr="001D2C5C">
        <w:rPr>
          <w:rFonts w:ascii="Times New Roman" w:hAnsi="Times New Roman" w:cs="Times New Roman"/>
          <w:color w:val="000000"/>
          <w:sz w:val="28"/>
          <w:szCs w:val="28"/>
        </w:rPr>
        <w:t xml:space="preserve">В случае 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глава </w:t>
      </w:r>
      <w:r w:rsidRPr="001D2C5C">
        <w:rPr>
          <w:rFonts w:ascii="Times New Roman" w:hAnsi="Times New Roman" w:cs="Times New Roman"/>
          <w:sz w:val="28"/>
          <w:szCs w:val="28"/>
        </w:rPr>
        <w:t>администрации Свердловского района</w:t>
      </w:r>
      <w:r w:rsidRPr="001D2C5C">
        <w:rPr>
          <w:rFonts w:ascii="Times New Roman" w:hAnsi="Times New Roman" w:cs="Times New Roman"/>
          <w:color w:val="000000"/>
          <w:sz w:val="28"/>
          <w:szCs w:val="28"/>
        </w:rPr>
        <w:t xml:space="preserve"> вправе принять решение о безосновательности очередного обращения и прекращении переписки с гражданином по данному вопросу.</w:t>
      </w:r>
      <w:proofErr w:type="gramEnd"/>
      <w:r w:rsidRPr="001D2C5C">
        <w:rPr>
          <w:rFonts w:ascii="Times New Roman" w:hAnsi="Times New Roman" w:cs="Times New Roman"/>
          <w:color w:val="000000"/>
          <w:sz w:val="28"/>
          <w:szCs w:val="28"/>
        </w:rPr>
        <w:t xml:space="preserve"> О данном решении уведомляется гражданин, направивший обращение.</w:t>
      </w:r>
    </w:p>
    <w:p w:rsidR="001D2C5C" w:rsidRPr="004752FB" w:rsidRDefault="001D2C5C" w:rsidP="001D2C5C">
      <w:pPr>
        <w:spacing w:after="0" w:line="240" w:lineRule="auto"/>
        <w:ind w:firstLine="600"/>
        <w:jc w:val="both"/>
        <w:rPr>
          <w:rStyle w:val="a3"/>
          <w:rFonts w:ascii="Times New Roman" w:hAnsi="Times New Roman" w:cs="Times New Roman"/>
          <w:color w:val="FF0000"/>
          <w:sz w:val="28"/>
          <w:szCs w:val="28"/>
        </w:rPr>
      </w:pPr>
      <w:r w:rsidRPr="001D2C5C">
        <w:rPr>
          <w:rFonts w:ascii="Times New Roman" w:hAnsi="Times New Roman" w:cs="Times New Roman"/>
          <w:color w:val="000000"/>
          <w:sz w:val="28"/>
          <w:szCs w:val="28"/>
        </w:rPr>
        <w:t xml:space="preserve">5.3. Получатели муниципальной услуги могут направить свое обращение с использованием информационно-коммуникационной сети «Интернет» на официальный адрес электронной почты </w:t>
      </w:r>
      <w:r w:rsidR="004752FB">
        <w:rPr>
          <w:rFonts w:ascii="Times New Roman" w:hAnsi="Times New Roman" w:cs="Times New Roman"/>
          <w:color w:val="000000"/>
          <w:sz w:val="28"/>
          <w:szCs w:val="28"/>
        </w:rPr>
        <w:t>Отдела</w:t>
      </w:r>
      <w:r w:rsidRPr="001D2C5C">
        <w:rPr>
          <w:rFonts w:ascii="Times New Roman" w:hAnsi="Times New Roman" w:cs="Times New Roman"/>
          <w:sz w:val="28"/>
          <w:szCs w:val="28"/>
        </w:rPr>
        <w:t xml:space="preserve">: </w:t>
      </w:r>
      <w:proofErr w:type="spellStart"/>
      <w:r w:rsidR="004752FB">
        <w:rPr>
          <w:rFonts w:ascii="Times New Roman" w:hAnsi="Times New Roman" w:cs="Times New Roman"/>
          <w:sz w:val="28"/>
          <w:szCs w:val="28"/>
          <w:lang w:val="en-US"/>
        </w:rPr>
        <w:t>omi</w:t>
      </w:r>
      <w:proofErr w:type="spellEnd"/>
      <w:r w:rsidR="004752FB" w:rsidRPr="00866A5E">
        <w:rPr>
          <w:rFonts w:ascii="Times New Roman" w:hAnsi="Times New Roman" w:cs="Times New Roman"/>
          <w:sz w:val="28"/>
          <w:szCs w:val="28"/>
        </w:rPr>
        <w:t>-</w:t>
      </w:r>
      <w:proofErr w:type="spellStart"/>
      <w:r w:rsidR="004752FB">
        <w:rPr>
          <w:rFonts w:ascii="Times New Roman" w:hAnsi="Times New Roman" w:cs="Times New Roman"/>
          <w:sz w:val="28"/>
          <w:szCs w:val="28"/>
          <w:lang w:val="en-US"/>
        </w:rPr>
        <w:t>zmi</w:t>
      </w:r>
      <w:proofErr w:type="spellEnd"/>
      <w:r w:rsidR="004752FB" w:rsidRPr="00866A5E">
        <w:rPr>
          <w:rFonts w:ascii="Times New Roman" w:hAnsi="Times New Roman" w:cs="Times New Roman"/>
          <w:sz w:val="28"/>
          <w:szCs w:val="28"/>
        </w:rPr>
        <w:t>@</w:t>
      </w:r>
      <w:proofErr w:type="spellStart"/>
      <w:r w:rsidR="004752FB">
        <w:rPr>
          <w:rFonts w:ascii="Times New Roman" w:hAnsi="Times New Roman" w:cs="Times New Roman"/>
          <w:sz w:val="28"/>
          <w:szCs w:val="28"/>
          <w:lang w:val="en-US"/>
        </w:rPr>
        <w:t>yandex</w:t>
      </w:r>
      <w:proofErr w:type="spellEnd"/>
      <w:r w:rsidR="004752FB" w:rsidRPr="00866A5E">
        <w:rPr>
          <w:rFonts w:ascii="Times New Roman" w:hAnsi="Times New Roman" w:cs="Times New Roman"/>
          <w:sz w:val="28"/>
          <w:szCs w:val="28"/>
        </w:rPr>
        <w:t>.</w:t>
      </w:r>
      <w:proofErr w:type="spellStart"/>
      <w:r w:rsidR="004752FB">
        <w:rPr>
          <w:rFonts w:ascii="Times New Roman" w:hAnsi="Times New Roman" w:cs="Times New Roman"/>
          <w:sz w:val="28"/>
          <w:szCs w:val="28"/>
          <w:lang w:val="en-US"/>
        </w:rPr>
        <w:t>ru</w:t>
      </w:r>
      <w:proofErr w:type="spellEnd"/>
      <w:r w:rsidR="004752FB" w:rsidRPr="00866A5E">
        <w:rPr>
          <w:rFonts w:ascii="Times New Roman" w:hAnsi="Times New Roman" w:cs="Times New Roman"/>
          <w:sz w:val="28"/>
          <w:szCs w:val="28"/>
        </w:rPr>
        <w:t xml:space="preserve"> </w:t>
      </w:r>
      <w:r w:rsidRPr="001D2C5C">
        <w:rPr>
          <w:rStyle w:val="a3"/>
          <w:rFonts w:ascii="Times New Roman" w:hAnsi="Times New Roman" w:cs="Times New Roman"/>
          <w:color w:val="000000"/>
          <w:sz w:val="28"/>
          <w:szCs w:val="28"/>
        </w:rPr>
        <w:t xml:space="preserve">или на сайт Свердловского района: </w:t>
      </w:r>
      <w:r w:rsidRPr="004752FB">
        <w:rPr>
          <w:rStyle w:val="a3"/>
          <w:rFonts w:ascii="Times New Roman" w:hAnsi="Times New Roman" w:cs="Times New Roman"/>
          <w:color w:val="FF0000"/>
          <w:sz w:val="28"/>
          <w:szCs w:val="28"/>
          <w:lang w:val="en-US"/>
        </w:rPr>
        <w:t>www</w:t>
      </w:r>
      <w:r w:rsidRPr="004752FB">
        <w:rPr>
          <w:rStyle w:val="a3"/>
          <w:rFonts w:ascii="Times New Roman" w:hAnsi="Times New Roman" w:cs="Times New Roman"/>
          <w:color w:val="FF0000"/>
          <w:sz w:val="28"/>
          <w:szCs w:val="28"/>
        </w:rPr>
        <w:t>.</w:t>
      </w:r>
      <w:proofErr w:type="spellStart"/>
      <w:r w:rsidRPr="004752FB">
        <w:rPr>
          <w:rStyle w:val="a3"/>
          <w:rFonts w:ascii="Times New Roman" w:hAnsi="Times New Roman" w:cs="Times New Roman"/>
          <w:color w:val="FF0000"/>
          <w:sz w:val="28"/>
          <w:szCs w:val="28"/>
          <w:lang w:val="en-US"/>
        </w:rPr>
        <w:t>adm</w:t>
      </w:r>
      <w:proofErr w:type="spellEnd"/>
      <w:r w:rsidRPr="004752FB">
        <w:rPr>
          <w:rStyle w:val="a3"/>
          <w:rFonts w:ascii="Times New Roman" w:hAnsi="Times New Roman" w:cs="Times New Roman"/>
          <w:color w:val="FF0000"/>
          <w:sz w:val="28"/>
          <w:szCs w:val="28"/>
        </w:rPr>
        <w:t>-</w:t>
      </w:r>
      <w:proofErr w:type="spellStart"/>
      <w:r w:rsidRPr="004752FB">
        <w:rPr>
          <w:rStyle w:val="a3"/>
          <w:rFonts w:ascii="Times New Roman" w:hAnsi="Times New Roman" w:cs="Times New Roman"/>
          <w:color w:val="FF0000"/>
          <w:sz w:val="28"/>
          <w:szCs w:val="28"/>
          <w:lang w:val="en-US"/>
        </w:rPr>
        <w:t>livr</w:t>
      </w:r>
      <w:proofErr w:type="spellEnd"/>
      <w:r w:rsidRPr="004752FB">
        <w:rPr>
          <w:rStyle w:val="a3"/>
          <w:rFonts w:ascii="Times New Roman" w:hAnsi="Times New Roman" w:cs="Times New Roman"/>
          <w:color w:val="FF0000"/>
          <w:sz w:val="28"/>
          <w:szCs w:val="28"/>
        </w:rPr>
        <w:t>.</w:t>
      </w:r>
      <w:proofErr w:type="spellStart"/>
      <w:r w:rsidRPr="004752FB">
        <w:rPr>
          <w:rStyle w:val="a3"/>
          <w:rFonts w:ascii="Times New Roman" w:hAnsi="Times New Roman" w:cs="Times New Roman"/>
          <w:color w:val="FF0000"/>
          <w:sz w:val="28"/>
          <w:szCs w:val="28"/>
          <w:lang w:val="en-US"/>
        </w:rPr>
        <w:t>ru</w:t>
      </w:r>
      <w:proofErr w:type="spellEnd"/>
      <w:r w:rsidRPr="004752FB">
        <w:rPr>
          <w:rStyle w:val="a3"/>
          <w:rFonts w:ascii="Times New Roman" w:hAnsi="Times New Roman" w:cs="Times New Roman"/>
          <w:color w:val="FF0000"/>
          <w:sz w:val="28"/>
          <w:szCs w:val="28"/>
        </w:rPr>
        <w:t>.</w:t>
      </w:r>
    </w:p>
    <w:p w:rsidR="001D2C5C" w:rsidRPr="004752FB" w:rsidRDefault="001D2C5C" w:rsidP="001D2C5C">
      <w:pPr>
        <w:spacing w:after="0" w:line="240" w:lineRule="auto"/>
        <w:jc w:val="both"/>
        <w:rPr>
          <w:rFonts w:ascii="Times New Roman" w:hAnsi="Times New Roman" w:cs="Times New Roman"/>
          <w:color w:val="FF0000"/>
          <w:sz w:val="28"/>
          <w:szCs w:val="28"/>
        </w:rPr>
      </w:pPr>
    </w:p>
    <w:p w:rsidR="001D2C5C" w:rsidRPr="001D2C5C" w:rsidRDefault="001D2C5C" w:rsidP="001D2C5C">
      <w:pPr>
        <w:tabs>
          <w:tab w:val="left" w:pos="2476"/>
          <w:tab w:val="center" w:pos="4677"/>
          <w:tab w:val="left" w:pos="5303"/>
          <w:tab w:val="right" w:pos="9355"/>
        </w:tabs>
        <w:spacing w:after="0" w:line="240" w:lineRule="auto"/>
        <w:ind w:firstLine="709"/>
        <w:rPr>
          <w:rStyle w:val="a3"/>
          <w:rFonts w:ascii="Times New Roman" w:hAnsi="Times New Roman" w:cs="Times New Roman"/>
          <w:b/>
          <w:color w:val="000000"/>
          <w:sz w:val="28"/>
          <w:szCs w:val="28"/>
          <w:shd w:val="clear" w:color="auto" w:fill="FFFFFF"/>
        </w:rPr>
      </w:pPr>
      <w:r w:rsidRPr="001D2C5C">
        <w:rPr>
          <w:rStyle w:val="a3"/>
          <w:rFonts w:ascii="Times New Roman" w:hAnsi="Times New Roman" w:cs="Times New Roman"/>
          <w:b/>
          <w:color w:val="000000"/>
          <w:sz w:val="28"/>
          <w:szCs w:val="28"/>
          <w:shd w:val="clear" w:color="auto" w:fill="FFFFFF"/>
        </w:rPr>
        <w:t xml:space="preserve">                                                                  </w:t>
      </w:r>
    </w:p>
    <w:p w:rsidR="001D2C5C" w:rsidRPr="001D2C5C" w:rsidRDefault="001D2C5C" w:rsidP="004752FB">
      <w:pPr>
        <w:pageBreakBefore/>
        <w:tabs>
          <w:tab w:val="left" w:pos="2476"/>
          <w:tab w:val="center" w:pos="4677"/>
          <w:tab w:val="left" w:pos="5303"/>
          <w:tab w:val="right" w:pos="9355"/>
        </w:tabs>
        <w:spacing w:after="0" w:line="240" w:lineRule="auto"/>
        <w:jc w:val="right"/>
        <w:rPr>
          <w:rFonts w:ascii="Times New Roman" w:hAnsi="Times New Roman" w:cs="Times New Roman"/>
          <w:sz w:val="28"/>
          <w:szCs w:val="28"/>
        </w:rPr>
      </w:pPr>
      <w:r w:rsidRPr="001D2C5C">
        <w:rPr>
          <w:rFonts w:ascii="Times New Roman" w:hAnsi="Times New Roman" w:cs="Times New Roman"/>
          <w:sz w:val="28"/>
          <w:szCs w:val="28"/>
        </w:rPr>
        <w:lastRenderedPageBreak/>
        <w:t>Приложение  1</w:t>
      </w:r>
    </w:p>
    <w:p w:rsidR="001D2C5C" w:rsidRPr="001D2C5C" w:rsidRDefault="001D2C5C" w:rsidP="004752FB">
      <w:pPr>
        <w:shd w:val="clear" w:color="auto" w:fill="FFFFFF"/>
        <w:autoSpaceDE w:val="0"/>
        <w:spacing w:after="0" w:line="240" w:lineRule="auto"/>
        <w:ind w:left="5103"/>
        <w:jc w:val="right"/>
        <w:rPr>
          <w:rFonts w:ascii="Times New Roman" w:hAnsi="Times New Roman" w:cs="Times New Roman"/>
          <w:color w:val="000000"/>
          <w:sz w:val="28"/>
          <w:szCs w:val="28"/>
        </w:rPr>
      </w:pPr>
      <w:r w:rsidRPr="001D2C5C">
        <w:rPr>
          <w:rFonts w:ascii="Times New Roman" w:hAnsi="Times New Roman" w:cs="Times New Roman"/>
          <w:color w:val="000000"/>
          <w:sz w:val="28"/>
          <w:szCs w:val="28"/>
        </w:rPr>
        <w:t>к административному регламенту</w:t>
      </w:r>
    </w:p>
    <w:p w:rsidR="001D2C5C" w:rsidRPr="001D2C5C" w:rsidRDefault="001D2C5C" w:rsidP="004752FB">
      <w:pPr>
        <w:pStyle w:val="ConsPlusNormal"/>
        <w:snapToGrid w:val="0"/>
        <w:ind w:left="5103" w:firstLine="0"/>
        <w:jc w:val="right"/>
        <w:rPr>
          <w:rFonts w:ascii="Times New Roman" w:hAnsi="Times New Roman" w:cs="Times New Roman"/>
          <w:sz w:val="28"/>
          <w:szCs w:val="28"/>
        </w:rPr>
      </w:pPr>
      <w:r w:rsidRPr="001D2C5C">
        <w:rPr>
          <w:rFonts w:ascii="Times New Roman" w:hAnsi="Times New Roman" w:cs="Times New Roman"/>
          <w:sz w:val="28"/>
          <w:szCs w:val="28"/>
        </w:rPr>
        <w:t>предоставления муниципальной услуги «Предоставление информации  и выписок из Реестра муниципального имущества Свердловского района»</w:t>
      </w:r>
    </w:p>
    <w:p w:rsidR="001D2C5C" w:rsidRPr="001D2C5C" w:rsidRDefault="001D2C5C" w:rsidP="004752FB">
      <w:pPr>
        <w:pStyle w:val="ConsPlusNormal"/>
        <w:snapToGrid w:val="0"/>
        <w:ind w:left="5103" w:firstLine="0"/>
        <w:jc w:val="right"/>
        <w:rPr>
          <w:rFonts w:ascii="Times New Roman" w:hAnsi="Times New Roman" w:cs="Times New Roman"/>
          <w:sz w:val="28"/>
          <w:szCs w:val="28"/>
        </w:rPr>
      </w:pPr>
    </w:p>
    <w:p w:rsidR="001D2C5C" w:rsidRPr="001D2C5C" w:rsidRDefault="001D2C5C" w:rsidP="001D2C5C">
      <w:pPr>
        <w:pStyle w:val="ConsPlusNormal"/>
        <w:snapToGrid w:val="0"/>
        <w:ind w:left="5103" w:firstLine="0"/>
        <w:jc w:val="both"/>
        <w:rPr>
          <w:rFonts w:ascii="Times New Roman" w:hAnsi="Times New Roman" w:cs="Times New Roman"/>
          <w:sz w:val="28"/>
          <w:szCs w:val="28"/>
        </w:rPr>
      </w:pPr>
    </w:p>
    <w:p w:rsidR="001D2C5C" w:rsidRPr="001D2C5C" w:rsidRDefault="001D2C5C" w:rsidP="001D2C5C">
      <w:pPr>
        <w:pStyle w:val="ConsPlusNormal"/>
        <w:ind w:firstLine="0"/>
        <w:jc w:val="center"/>
        <w:rPr>
          <w:rFonts w:ascii="Times New Roman" w:hAnsi="Times New Roman" w:cs="Times New Roman"/>
          <w:b/>
          <w:sz w:val="28"/>
          <w:szCs w:val="28"/>
        </w:rPr>
      </w:pPr>
      <w:r w:rsidRPr="001D2C5C">
        <w:rPr>
          <w:rFonts w:ascii="Times New Roman" w:hAnsi="Times New Roman" w:cs="Times New Roman"/>
          <w:b/>
          <w:sz w:val="28"/>
          <w:szCs w:val="28"/>
        </w:rPr>
        <w:t xml:space="preserve">Образец запроса физического лица </w:t>
      </w:r>
    </w:p>
    <w:p w:rsidR="001D2C5C" w:rsidRPr="001D2C5C" w:rsidRDefault="001D2C5C" w:rsidP="001D2C5C">
      <w:pPr>
        <w:pStyle w:val="ConsPlusNormal"/>
        <w:ind w:firstLine="540"/>
        <w:jc w:val="both"/>
        <w:rPr>
          <w:rFonts w:ascii="Times New Roman" w:hAnsi="Times New Roman" w:cs="Times New Roman"/>
          <w:sz w:val="28"/>
          <w:szCs w:val="28"/>
        </w:rPr>
      </w:pP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t>Главе администрации</w:t>
      </w: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t>Свердловского района</w:t>
      </w: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t>__________________</w:t>
      </w:r>
    </w:p>
    <w:p w:rsidR="001D2C5C" w:rsidRPr="001D2C5C" w:rsidRDefault="001D2C5C" w:rsidP="001D2C5C">
      <w:pPr>
        <w:pStyle w:val="ConsPlusNonformat"/>
        <w:widowControl/>
        <w:jc w:val="right"/>
        <w:rPr>
          <w:rFonts w:ascii="Times New Roman" w:hAnsi="Times New Roman" w:cs="Times New Roman"/>
          <w:sz w:val="28"/>
          <w:szCs w:val="28"/>
        </w:rPr>
      </w:pPr>
    </w:p>
    <w:p w:rsidR="001D2C5C" w:rsidRPr="001D2C5C" w:rsidRDefault="001D2C5C" w:rsidP="001D2C5C">
      <w:pPr>
        <w:pStyle w:val="ConsPlusNonformat"/>
        <w:widowControl/>
        <w:jc w:val="center"/>
        <w:rPr>
          <w:rFonts w:ascii="Times New Roman" w:hAnsi="Times New Roman" w:cs="Times New Roman"/>
          <w:b/>
          <w:sz w:val="28"/>
          <w:szCs w:val="28"/>
        </w:rPr>
      </w:pPr>
      <w:r w:rsidRPr="001D2C5C">
        <w:rPr>
          <w:rFonts w:ascii="Times New Roman" w:hAnsi="Times New Roman" w:cs="Times New Roman"/>
          <w:b/>
          <w:sz w:val="28"/>
          <w:szCs w:val="28"/>
        </w:rPr>
        <w:t>ЗАПРОС</w:t>
      </w:r>
    </w:p>
    <w:p w:rsidR="001D2C5C" w:rsidRPr="001D2C5C" w:rsidRDefault="001D2C5C" w:rsidP="001D2C5C">
      <w:pPr>
        <w:pStyle w:val="ConsPlusNonformat"/>
        <w:widowControl/>
        <w:rPr>
          <w:rFonts w:ascii="Times New Roman" w:hAnsi="Times New Roman" w:cs="Times New Roman"/>
          <w:sz w:val="28"/>
          <w:szCs w:val="28"/>
        </w:rPr>
      </w:pP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Я, ______________________________________________________________________,</w:t>
      </w:r>
    </w:p>
    <w:p w:rsidR="001D2C5C" w:rsidRPr="001D2C5C" w:rsidRDefault="001D2C5C" w:rsidP="001D2C5C">
      <w:pPr>
        <w:pStyle w:val="ConsPlusNonformat"/>
        <w:widowControl/>
        <w:rPr>
          <w:rFonts w:ascii="Times New Roman" w:hAnsi="Times New Roman" w:cs="Times New Roman"/>
          <w:i/>
          <w:sz w:val="28"/>
          <w:szCs w:val="28"/>
        </w:rPr>
      </w:pPr>
      <w:r w:rsidRPr="001D2C5C">
        <w:rPr>
          <w:rFonts w:ascii="Times New Roman" w:hAnsi="Times New Roman" w:cs="Times New Roman"/>
          <w:sz w:val="28"/>
          <w:szCs w:val="28"/>
        </w:rPr>
        <w:t xml:space="preserve">                        </w:t>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i/>
          <w:sz w:val="28"/>
          <w:szCs w:val="28"/>
        </w:rPr>
        <w:t>(полностью Ф.И.О.)</w:t>
      </w: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паспорт серии ______ № __________________ кем и когда выдан_________________</w:t>
      </w: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_________________________________________</w:t>
      </w:r>
      <w:r w:rsidR="004752FB">
        <w:rPr>
          <w:rFonts w:ascii="Times New Roman" w:hAnsi="Times New Roman" w:cs="Times New Roman"/>
          <w:sz w:val="28"/>
          <w:szCs w:val="28"/>
        </w:rPr>
        <w:t>______________________________</w:t>
      </w:r>
      <w:r w:rsidRPr="001D2C5C">
        <w:rPr>
          <w:rFonts w:ascii="Times New Roman" w:hAnsi="Times New Roman" w:cs="Times New Roman"/>
          <w:sz w:val="28"/>
          <w:szCs w:val="28"/>
        </w:rPr>
        <w:t>,</w:t>
      </w:r>
    </w:p>
    <w:p w:rsidR="001D2C5C" w:rsidRPr="001D2C5C" w:rsidRDefault="001D2C5C" w:rsidP="001D2C5C">
      <w:pPr>
        <w:pStyle w:val="ConsPlusNonformat"/>
        <w:widowControl/>
        <w:rPr>
          <w:rFonts w:ascii="Times New Roman" w:hAnsi="Times New Roman" w:cs="Times New Roman"/>
          <w:sz w:val="28"/>
          <w:szCs w:val="28"/>
        </w:rPr>
      </w:pP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проживающи</w:t>
      </w:r>
      <w:proofErr w:type="gramStart"/>
      <w:r w:rsidRPr="001D2C5C">
        <w:rPr>
          <w:rFonts w:ascii="Times New Roman" w:hAnsi="Times New Roman" w:cs="Times New Roman"/>
          <w:sz w:val="28"/>
          <w:szCs w:val="28"/>
        </w:rPr>
        <w:t>й(</w:t>
      </w:r>
      <w:proofErr w:type="spellStart"/>
      <w:proofErr w:type="gramEnd"/>
      <w:r w:rsidRPr="001D2C5C">
        <w:rPr>
          <w:rFonts w:ascii="Times New Roman" w:hAnsi="Times New Roman" w:cs="Times New Roman"/>
          <w:sz w:val="28"/>
          <w:szCs w:val="28"/>
        </w:rPr>
        <w:t>ая</w:t>
      </w:r>
      <w:proofErr w:type="spellEnd"/>
      <w:r w:rsidRPr="001D2C5C">
        <w:rPr>
          <w:rFonts w:ascii="Times New Roman" w:hAnsi="Times New Roman" w:cs="Times New Roman"/>
          <w:sz w:val="28"/>
          <w:szCs w:val="28"/>
        </w:rPr>
        <w:t>) по адресу:</w:t>
      </w: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_________________________________________</w:t>
      </w:r>
      <w:r w:rsidR="004752FB">
        <w:rPr>
          <w:rFonts w:ascii="Times New Roman" w:hAnsi="Times New Roman" w:cs="Times New Roman"/>
          <w:sz w:val="28"/>
          <w:szCs w:val="28"/>
        </w:rPr>
        <w:t>______________________________</w:t>
      </w:r>
      <w:r w:rsidRPr="001D2C5C">
        <w:rPr>
          <w:rFonts w:ascii="Times New Roman" w:hAnsi="Times New Roman" w:cs="Times New Roman"/>
          <w:sz w:val="28"/>
          <w:szCs w:val="28"/>
        </w:rPr>
        <w:t>,</w:t>
      </w:r>
    </w:p>
    <w:p w:rsidR="001D2C5C" w:rsidRPr="001D2C5C" w:rsidRDefault="001D2C5C" w:rsidP="001D2C5C">
      <w:pPr>
        <w:pStyle w:val="ConsPlusNonformat"/>
        <w:widowControl/>
        <w:jc w:val="center"/>
        <w:rPr>
          <w:rFonts w:ascii="Times New Roman" w:hAnsi="Times New Roman" w:cs="Times New Roman"/>
          <w:i/>
          <w:sz w:val="28"/>
          <w:szCs w:val="28"/>
        </w:rPr>
      </w:pPr>
      <w:r w:rsidRPr="001D2C5C">
        <w:rPr>
          <w:rFonts w:ascii="Times New Roman" w:hAnsi="Times New Roman" w:cs="Times New Roman"/>
          <w:i/>
          <w:sz w:val="28"/>
          <w:szCs w:val="28"/>
        </w:rPr>
        <w:t>(полностью адрес постоянного  проживания)</w:t>
      </w:r>
    </w:p>
    <w:p w:rsidR="001D2C5C" w:rsidRPr="001D2C5C" w:rsidRDefault="001D2C5C" w:rsidP="001D2C5C">
      <w:pPr>
        <w:pStyle w:val="ConsPlusNonformat"/>
        <w:widowControl/>
        <w:rPr>
          <w:rFonts w:ascii="Times New Roman" w:hAnsi="Times New Roman" w:cs="Times New Roman"/>
          <w:sz w:val="28"/>
          <w:szCs w:val="28"/>
        </w:rPr>
      </w:pPr>
    </w:p>
    <w:p w:rsidR="001D2C5C" w:rsidRPr="001D2C5C" w:rsidRDefault="001D2C5C" w:rsidP="001D2C5C">
      <w:pPr>
        <w:pStyle w:val="ConsPlusNonformat"/>
        <w:widowControl/>
        <w:rPr>
          <w:rFonts w:ascii="Times New Roman" w:hAnsi="Times New Roman" w:cs="Times New Roman"/>
          <w:sz w:val="28"/>
          <w:szCs w:val="28"/>
        </w:rPr>
      </w:pPr>
    </w:p>
    <w:p w:rsidR="001D2C5C" w:rsidRPr="001D2C5C" w:rsidRDefault="001D2C5C" w:rsidP="001D2C5C">
      <w:pPr>
        <w:pStyle w:val="ConsPlusNonformat"/>
        <w:widowControl/>
        <w:jc w:val="both"/>
        <w:rPr>
          <w:rFonts w:ascii="Times New Roman" w:hAnsi="Times New Roman" w:cs="Times New Roman"/>
          <w:b/>
          <w:sz w:val="28"/>
          <w:szCs w:val="28"/>
        </w:rPr>
      </w:pPr>
      <w:r w:rsidRPr="001D2C5C">
        <w:rPr>
          <w:rFonts w:ascii="Times New Roman" w:hAnsi="Times New Roman" w:cs="Times New Roman"/>
          <w:b/>
          <w:sz w:val="28"/>
          <w:szCs w:val="28"/>
        </w:rPr>
        <w:t>прошу предоставить выписку из Реестра муниципального имущества Свердловского района на следующее имущество:</w:t>
      </w: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 xml:space="preserve"> _________________________________________________________________________ _________________________________________________________________________</w:t>
      </w:r>
    </w:p>
    <w:p w:rsidR="001D2C5C" w:rsidRPr="001D2C5C" w:rsidRDefault="001D2C5C" w:rsidP="001D2C5C">
      <w:pPr>
        <w:pStyle w:val="ConsPlusNonformat"/>
        <w:widowControl/>
        <w:rPr>
          <w:rFonts w:ascii="Times New Roman" w:hAnsi="Times New Roman" w:cs="Times New Roman"/>
          <w:sz w:val="28"/>
          <w:szCs w:val="28"/>
        </w:rPr>
      </w:pPr>
    </w:p>
    <w:p w:rsidR="001D2C5C" w:rsidRPr="001D2C5C" w:rsidRDefault="001D2C5C" w:rsidP="001D2C5C">
      <w:pPr>
        <w:pStyle w:val="ConsPlusNonformat"/>
        <w:widowControl/>
        <w:rPr>
          <w:rFonts w:ascii="Times New Roman" w:hAnsi="Times New Roman" w:cs="Times New Roman"/>
          <w:sz w:val="28"/>
          <w:szCs w:val="28"/>
        </w:rPr>
      </w:pPr>
    </w:p>
    <w:p w:rsidR="001D2C5C" w:rsidRPr="001D2C5C" w:rsidRDefault="001D2C5C" w:rsidP="001D2C5C">
      <w:pPr>
        <w:pStyle w:val="ConsPlusNonformat"/>
        <w:widowControl/>
        <w:rPr>
          <w:rFonts w:ascii="Times New Roman" w:hAnsi="Times New Roman" w:cs="Times New Roman"/>
          <w:sz w:val="28"/>
          <w:szCs w:val="28"/>
        </w:rPr>
      </w:pP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Контактный телефон _____________________, факс __________________,</w:t>
      </w: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адрес электронной почты _________________________.</w:t>
      </w:r>
    </w:p>
    <w:p w:rsidR="001D2C5C" w:rsidRPr="001D2C5C" w:rsidRDefault="001D2C5C" w:rsidP="001D2C5C">
      <w:pPr>
        <w:pStyle w:val="ConsPlusNonformat"/>
        <w:widowControl/>
        <w:rPr>
          <w:rFonts w:ascii="Times New Roman" w:hAnsi="Times New Roman" w:cs="Times New Roman"/>
          <w:sz w:val="28"/>
          <w:szCs w:val="28"/>
        </w:rPr>
      </w:pPr>
    </w:p>
    <w:p w:rsidR="001D2C5C" w:rsidRPr="001D2C5C" w:rsidRDefault="001D2C5C" w:rsidP="001D2C5C">
      <w:pPr>
        <w:pStyle w:val="ConsPlusNonformat"/>
        <w:widowControl/>
        <w:rPr>
          <w:rFonts w:ascii="Times New Roman" w:hAnsi="Times New Roman" w:cs="Times New Roman"/>
          <w:sz w:val="28"/>
          <w:szCs w:val="28"/>
        </w:rPr>
      </w:pP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Информацию прошу (</w:t>
      </w:r>
      <w:proofErr w:type="gramStart"/>
      <w:r w:rsidRPr="001D2C5C">
        <w:rPr>
          <w:rFonts w:ascii="Times New Roman" w:hAnsi="Times New Roman" w:cs="Times New Roman"/>
          <w:sz w:val="28"/>
          <w:szCs w:val="28"/>
        </w:rPr>
        <w:t>нужное</w:t>
      </w:r>
      <w:proofErr w:type="gramEnd"/>
      <w:r w:rsidRPr="001D2C5C">
        <w:rPr>
          <w:rFonts w:ascii="Times New Roman" w:hAnsi="Times New Roman" w:cs="Times New Roman"/>
          <w:sz w:val="28"/>
          <w:szCs w:val="28"/>
        </w:rPr>
        <w:t xml:space="preserve"> отметить в квадрате):</w:t>
      </w:r>
    </w:p>
    <w:p w:rsidR="001D2C5C" w:rsidRPr="001D2C5C" w:rsidRDefault="001D2C5C" w:rsidP="001D2C5C">
      <w:pPr>
        <w:pStyle w:val="ConsPlusNonformat"/>
        <w:widowControl/>
        <w:rPr>
          <w:rFonts w:ascii="Times New Roman" w:hAnsi="Times New Roman" w:cs="Times New Roman"/>
          <w:sz w:val="28"/>
          <w:szCs w:val="28"/>
        </w:rPr>
      </w:pPr>
    </w:p>
    <w:tbl>
      <w:tblPr>
        <w:tblW w:w="0" w:type="auto"/>
        <w:tblInd w:w="108" w:type="dxa"/>
        <w:tblLayout w:type="fixed"/>
        <w:tblLook w:val="04A0"/>
      </w:tblPr>
      <w:tblGrid>
        <w:gridCol w:w="280"/>
        <w:gridCol w:w="8463"/>
      </w:tblGrid>
      <w:tr w:rsidR="001D2C5C" w:rsidRPr="001D2C5C" w:rsidTr="001D2C5C">
        <w:tc>
          <w:tcPr>
            <w:tcW w:w="280" w:type="dxa"/>
            <w:tcBorders>
              <w:top w:val="single" w:sz="4" w:space="0" w:color="000000"/>
              <w:left w:val="single" w:sz="4" w:space="0" w:color="000000"/>
              <w:bottom w:val="single" w:sz="4" w:space="0" w:color="000000"/>
              <w:right w:val="nil"/>
            </w:tcBorders>
          </w:tcPr>
          <w:p w:rsidR="001D2C5C" w:rsidRPr="001D2C5C" w:rsidRDefault="001D2C5C" w:rsidP="001D2C5C">
            <w:pPr>
              <w:pStyle w:val="ConsPlusNonformat"/>
              <w:widowControl/>
              <w:snapToGrid w:val="0"/>
              <w:rPr>
                <w:rFonts w:ascii="Times New Roman" w:hAnsi="Times New Roman" w:cs="Times New Roman"/>
                <w:sz w:val="28"/>
                <w:szCs w:val="28"/>
              </w:rPr>
            </w:pPr>
          </w:p>
        </w:tc>
        <w:tc>
          <w:tcPr>
            <w:tcW w:w="8463" w:type="dxa"/>
            <w:tcBorders>
              <w:top w:val="nil"/>
              <w:left w:val="single" w:sz="4" w:space="0" w:color="000000"/>
              <w:bottom w:val="nil"/>
              <w:right w:val="nil"/>
            </w:tcBorders>
            <w:hideMark/>
          </w:tcPr>
          <w:p w:rsidR="001D2C5C" w:rsidRPr="001D2C5C" w:rsidRDefault="001D2C5C" w:rsidP="001D2C5C">
            <w:pPr>
              <w:pStyle w:val="ConsPlusNonformat"/>
              <w:widowControl/>
              <w:snapToGrid w:val="0"/>
              <w:rPr>
                <w:rFonts w:ascii="Times New Roman" w:hAnsi="Times New Roman" w:cs="Times New Roman"/>
                <w:sz w:val="28"/>
                <w:szCs w:val="28"/>
              </w:rPr>
            </w:pPr>
            <w:r w:rsidRPr="001D2C5C">
              <w:rPr>
                <w:rFonts w:ascii="Times New Roman" w:hAnsi="Times New Roman" w:cs="Times New Roman"/>
                <w:sz w:val="28"/>
                <w:szCs w:val="28"/>
              </w:rPr>
              <w:t>Выдать лично</w:t>
            </w:r>
          </w:p>
        </w:tc>
      </w:tr>
      <w:tr w:rsidR="001D2C5C" w:rsidRPr="001D2C5C" w:rsidTr="001D2C5C">
        <w:tc>
          <w:tcPr>
            <w:tcW w:w="280" w:type="dxa"/>
            <w:tcBorders>
              <w:top w:val="single" w:sz="4" w:space="0" w:color="000000"/>
              <w:left w:val="nil"/>
              <w:bottom w:val="single" w:sz="4" w:space="0" w:color="000000"/>
              <w:right w:val="nil"/>
            </w:tcBorders>
          </w:tcPr>
          <w:p w:rsidR="001D2C5C" w:rsidRPr="001D2C5C" w:rsidRDefault="001D2C5C" w:rsidP="001D2C5C">
            <w:pPr>
              <w:pStyle w:val="ConsPlusNonformat"/>
              <w:widowControl/>
              <w:snapToGrid w:val="0"/>
              <w:rPr>
                <w:rFonts w:ascii="Times New Roman" w:hAnsi="Times New Roman" w:cs="Times New Roman"/>
                <w:sz w:val="28"/>
                <w:szCs w:val="28"/>
              </w:rPr>
            </w:pPr>
          </w:p>
        </w:tc>
        <w:tc>
          <w:tcPr>
            <w:tcW w:w="8463" w:type="dxa"/>
          </w:tcPr>
          <w:p w:rsidR="001D2C5C" w:rsidRPr="001D2C5C" w:rsidRDefault="001D2C5C" w:rsidP="001D2C5C">
            <w:pPr>
              <w:pStyle w:val="ConsPlusNonformat"/>
              <w:widowControl/>
              <w:snapToGrid w:val="0"/>
              <w:rPr>
                <w:rFonts w:ascii="Times New Roman" w:hAnsi="Times New Roman" w:cs="Times New Roman"/>
                <w:sz w:val="28"/>
                <w:szCs w:val="28"/>
              </w:rPr>
            </w:pPr>
          </w:p>
        </w:tc>
      </w:tr>
      <w:tr w:rsidR="001D2C5C" w:rsidRPr="001D2C5C" w:rsidTr="001D2C5C">
        <w:tc>
          <w:tcPr>
            <w:tcW w:w="280" w:type="dxa"/>
            <w:tcBorders>
              <w:top w:val="single" w:sz="4" w:space="0" w:color="000000"/>
              <w:left w:val="single" w:sz="4" w:space="0" w:color="000000"/>
              <w:bottom w:val="single" w:sz="4" w:space="0" w:color="000000"/>
              <w:right w:val="nil"/>
            </w:tcBorders>
          </w:tcPr>
          <w:p w:rsidR="001D2C5C" w:rsidRPr="001D2C5C" w:rsidRDefault="001D2C5C" w:rsidP="001D2C5C">
            <w:pPr>
              <w:pStyle w:val="ConsPlusNonformat"/>
              <w:widowControl/>
              <w:snapToGrid w:val="0"/>
              <w:rPr>
                <w:rFonts w:ascii="Times New Roman" w:hAnsi="Times New Roman" w:cs="Times New Roman"/>
                <w:sz w:val="28"/>
                <w:szCs w:val="28"/>
              </w:rPr>
            </w:pPr>
          </w:p>
        </w:tc>
        <w:tc>
          <w:tcPr>
            <w:tcW w:w="8463" w:type="dxa"/>
            <w:tcBorders>
              <w:top w:val="nil"/>
              <w:left w:val="single" w:sz="4" w:space="0" w:color="000000"/>
              <w:bottom w:val="nil"/>
              <w:right w:val="nil"/>
            </w:tcBorders>
            <w:hideMark/>
          </w:tcPr>
          <w:p w:rsidR="001D2C5C" w:rsidRPr="001D2C5C" w:rsidRDefault="001D2C5C" w:rsidP="001D2C5C">
            <w:pPr>
              <w:pStyle w:val="ConsPlusNonformat"/>
              <w:widowControl/>
              <w:snapToGrid w:val="0"/>
              <w:rPr>
                <w:rFonts w:ascii="Times New Roman" w:hAnsi="Times New Roman" w:cs="Times New Roman"/>
                <w:sz w:val="28"/>
                <w:szCs w:val="28"/>
              </w:rPr>
            </w:pPr>
            <w:r w:rsidRPr="001D2C5C">
              <w:rPr>
                <w:rFonts w:ascii="Times New Roman" w:hAnsi="Times New Roman" w:cs="Times New Roman"/>
                <w:sz w:val="28"/>
                <w:szCs w:val="28"/>
              </w:rPr>
              <w:t>Направить по почте</w:t>
            </w:r>
          </w:p>
        </w:tc>
      </w:tr>
      <w:tr w:rsidR="001D2C5C" w:rsidRPr="001D2C5C" w:rsidTr="001D2C5C">
        <w:tc>
          <w:tcPr>
            <w:tcW w:w="280" w:type="dxa"/>
            <w:tcBorders>
              <w:top w:val="single" w:sz="4" w:space="0" w:color="000000"/>
              <w:left w:val="nil"/>
              <w:bottom w:val="single" w:sz="4" w:space="0" w:color="000000"/>
              <w:right w:val="nil"/>
            </w:tcBorders>
          </w:tcPr>
          <w:p w:rsidR="001D2C5C" w:rsidRPr="001D2C5C" w:rsidRDefault="001D2C5C" w:rsidP="001D2C5C">
            <w:pPr>
              <w:pStyle w:val="ConsPlusNonformat"/>
              <w:widowControl/>
              <w:snapToGrid w:val="0"/>
              <w:rPr>
                <w:rFonts w:ascii="Times New Roman" w:hAnsi="Times New Roman" w:cs="Times New Roman"/>
                <w:sz w:val="28"/>
                <w:szCs w:val="28"/>
              </w:rPr>
            </w:pPr>
          </w:p>
        </w:tc>
        <w:tc>
          <w:tcPr>
            <w:tcW w:w="8463" w:type="dxa"/>
          </w:tcPr>
          <w:p w:rsidR="001D2C5C" w:rsidRPr="001D2C5C" w:rsidRDefault="001D2C5C" w:rsidP="001D2C5C">
            <w:pPr>
              <w:pStyle w:val="ConsPlusNonformat"/>
              <w:widowControl/>
              <w:snapToGrid w:val="0"/>
              <w:rPr>
                <w:rFonts w:ascii="Times New Roman" w:hAnsi="Times New Roman" w:cs="Times New Roman"/>
                <w:sz w:val="28"/>
                <w:szCs w:val="28"/>
              </w:rPr>
            </w:pPr>
          </w:p>
        </w:tc>
      </w:tr>
      <w:tr w:rsidR="001D2C5C" w:rsidRPr="001D2C5C" w:rsidTr="001D2C5C">
        <w:tc>
          <w:tcPr>
            <w:tcW w:w="280" w:type="dxa"/>
            <w:tcBorders>
              <w:top w:val="single" w:sz="4" w:space="0" w:color="000000"/>
              <w:left w:val="single" w:sz="4" w:space="0" w:color="000000"/>
              <w:bottom w:val="single" w:sz="4" w:space="0" w:color="000000"/>
              <w:right w:val="nil"/>
            </w:tcBorders>
          </w:tcPr>
          <w:p w:rsidR="001D2C5C" w:rsidRPr="001D2C5C" w:rsidRDefault="001D2C5C" w:rsidP="001D2C5C">
            <w:pPr>
              <w:pStyle w:val="ConsPlusNonformat"/>
              <w:widowControl/>
              <w:snapToGrid w:val="0"/>
              <w:rPr>
                <w:rFonts w:ascii="Times New Roman" w:hAnsi="Times New Roman" w:cs="Times New Roman"/>
                <w:sz w:val="28"/>
                <w:szCs w:val="28"/>
              </w:rPr>
            </w:pPr>
          </w:p>
        </w:tc>
        <w:tc>
          <w:tcPr>
            <w:tcW w:w="8463" w:type="dxa"/>
            <w:tcBorders>
              <w:top w:val="nil"/>
              <w:left w:val="single" w:sz="4" w:space="0" w:color="000000"/>
              <w:bottom w:val="nil"/>
              <w:right w:val="nil"/>
            </w:tcBorders>
            <w:hideMark/>
          </w:tcPr>
          <w:p w:rsidR="001D2C5C" w:rsidRPr="001D2C5C" w:rsidRDefault="001D2C5C" w:rsidP="001D2C5C">
            <w:pPr>
              <w:pStyle w:val="ConsPlusNonformat"/>
              <w:widowControl/>
              <w:snapToGrid w:val="0"/>
              <w:rPr>
                <w:rFonts w:ascii="Times New Roman" w:hAnsi="Times New Roman" w:cs="Times New Roman"/>
                <w:sz w:val="28"/>
                <w:szCs w:val="28"/>
              </w:rPr>
            </w:pPr>
            <w:r w:rsidRPr="001D2C5C">
              <w:rPr>
                <w:rFonts w:ascii="Times New Roman" w:hAnsi="Times New Roman" w:cs="Times New Roman"/>
                <w:sz w:val="28"/>
                <w:szCs w:val="28"/>
              </w:rPr>
              <w:t>Выдать представителю</w:t>
            </w:r>
          </w:p>
        </w:tc>
      </w:tr>
      <w:tr w:rsidR="001D2C5C" w:rsidRPr="001D2C5C" w:rsidTr="001D2C5C">
        <w:tc>
          <w:tcPr>
            <w:tcW w:w="280" w:type="dxa"/>
            <w:tcBorders>
              <w:top w:val="single" w:sz="4" w:space="0" w:color="000000"/>
              <w:left w:val="nil"/>
              <w:bottom w:val="single" w:sz="4" w:space="0" w:color="000000"/>
              <w:right w:val="nil"/>
            </w:tcBorders>
          </w:tcPr>
          <w:p w:rsidR="001D2C5C" w:rsidRPr="001D2C5C" w:rsidRDefault="001D2C5C" w:rsidP="001D2C5C">
            <w:pPr>
              <w:pStyle w:val="ConsPlusNonformat"/>
              <w:widowControl/>
              <w:snapToGrid w:val="0"/>
              <w:rPr>
                <w:rFonts w:ascii="Times New Roman" w:hAnsi="Times New Roman" w:cs="Times New Roman"/>
                <w:sz w:val="28"/>
                <w:szCs w:val="28"/>
              </w:rPr>
            </w:pPr>
          </w:p>
        </w:tc>
        <w:tc>
          <w:tcPr>
            <w:tcW w:w="8463" w:type="dxa"/>
          </w:tcPr>
          <w:p w:rsidR="001D2C5C" w:rsidRPr="001D2C5C" w:rsidRDefault="001D2C5C" w:rsidP="001D2C5C">
            <w:pPr>
              <w:pStyle w:val="ConsPlusNonformat"/>
              <w:widowControl/>
              <w:snapToGrid w:val="0"/>
              <w:rPr>
                <w:rFonts w:ascii="Times New Roman" w:hAnsi="Times New Roman" w:cs="Times New Roman"/>
                <w:sz w:val="28"/>
                <w:szCs w:val="28"/>
              </w:rPr>
            </w:pPr>
          </w:p>
        </w:tc>
      </w:tr>
      <w:tr w:rsidR="001D2C5C" w:rsidRPr="001D2C5C" w:rsidTr="001D2C5C">
        <w:tc>
          <w:tcPr>
            <w:tcW w:w="280" w:type="dxa"/>
            <w:tcBorders>
              <w:top w:val="single" w:sz="4" w:space="0" w:color="000000"/>
              <w:left w:val="single" w:sz="4" w:space="0" w:color="000000"/>
              <w:bottom w:val="single" w:sz="4" w:space="0" w:color="000000"/>
              <w:right w:val="nil"/>
            </w:tcBorders>
          </w:tcPr>
          <w:p w:rsidR="001D2C5C" w:rsidRPr="001D2C5C" w:rsidRDefault="001D2C5C" w:rsidP="001D2C5C">
            <w:pPr>
              <w:pStyle w:val="ConsPlusNonformat"/>
              <w:widowControl/>
              <w:snapToGrid w:val="0"/>
              <w:rPr>
                <w:rFonts w:ascii="Times New Roman" w:hAnsi="Times New Roman" w:cs="Times New Roman"/>
                <w:sz w:val="28"/>
                <w:szCs w:val="28"/>
              </w:rPr>
            </w:pPr>
          </w:p>
        </w:tc>
        <w:tc>
          <w:tcPr>
            <w:tcW w:w="8463" w:type="dxa"/>
            <w:tcBorders>
              <w:top w:val="nil"/>
              <w:left w:val="single" w:sz="4" w:space="0" w:color="000000"/>
              <w:bottom w:val="nil"/>
              <w:right w:val="nil"/>
            </w:tcBorders>
            <w:hideMark/>
          </w:tcPr>
          <w:p w:rsidR="001D2C5C" w:rsidRPr="001D2C5C" w:rsidRDefault="001D2C5C" w:rsidP="001D2C5C">
            <w:pPr>
              <w:pStyle w:val="ConsPlusNonformat"/>
              <w:widowControl/>
              <w:snapToGrid w:val="0"/>
              <w:rPr>
                <w:rFonts w:ascii="Times New Roman" w:hAnsi="Times New Roman" w:cs="Times New Roman"/>
                <w:sz w:val="28"/>
                <w:szCs w:val="28"/>
              </w:rPr>
            </w:pPr>
            <w:r w:rsidRPr="001D2C5C">
              <w:rPr>
                <w:rFonts w:ascii="Times New Roman" w:hAnsi="Times New Roman" w:cs="Times New Roman"/>
                <w:sz w:val="28"/>
                <w:szCs w:val="28"/>
              </w:rPr>
              <w:t>Направить по почте представителю</w:t>
            </w:r>
          </w:p>
        </w:tc>
      </w:tr>
    </w:tbl>
    <w:p w:rsidR="001D2C5C" w:rsidRPr="001D2C5C" w:rsidRDefault="001D2C5C" w:rsidP="001D2C5C">
      <w:pPr>
        <w:pStyle w:val="ConsPlusNonformat"/>
        <w:widowControl/>
        <w:rPr>
          <w:rFonts w:ascii="Times New Roman" w:hAnsi="Times New Roman" w:cs="Times New Roman"/>
          <w:sz w:val="28"/>
          <w:szCs w:val="28"/>
        </w:rPr>
      </w:pP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 xml:space="preserve">___________________ </w:t>
      </w:r>
      <w:r w:rsidRPr="001D2C5C">
        <w:rPr>
          <w:rFonts w:ascii="Times New Roman" w:hAnsi="Times New Roman" w:cs="Times New Roman"/>
          <w:sz w:val="28"/>
          <w:szCs w:val="28"/>
        </w:rPr>
        <w:tab/>
        <w:t>______________________________________________</w:t>
      </w:r>
    </w:p>
    <w:p w:rsidR="001D2C5C" w:rsidRPr="001D2C5C" w:rsidRDefault="001D2C5C" w:rsidP="001D2C5C">
      <w:pPr>
        <w:pStyle w:val="ConsPlusNonformat"/>
        <w:widowControl/>
        <w:rPr>
          <w:rFonts w:ascii="Times New Roman" w:hAnsi="Times New Roman" w:cs="Times New Roman"/>
          <w:i/>
          <w:sz w:val="28"/>
          <w:szCs w:val="28"/>
        </w:rPr>
      </w:pPr>
      <w:r w:rsidRPr="001D2C5C">
        <w:rPr>
          <w:rFonts w:ascii="Times New Roman" w:hAnsi="Times New Roman" w:cs="Times New Roman"/>
          <w:i/>
          <w:sz w:val="28"/>
          <w:szCs w:val="28"/>
        </w:rPr>
        <w:t xml:space="preserve">     (подпись)                                                   (полностью Ф.И.О.)</w:t>
      </w:r>
    </w:p>
    <w:p w:rsidR="001D2C5C" w:rsidRPr="001D2C5C" w:rsidRDefault="001D2C5C" w:rsidP="001D2C5C">
      <w:pPr>
        <w:pStyle w:val="ConsPlusNonformat"/>
        <w:widowControl/>
        <w:rPr>
          <w:rFonts w:ascii="Times New Roman" w:hAnsi="Times New Roman" w:cs="Times New Roman"/>
          <w:sz w:val="28"/>
          <w:szCs w:val="28"/>
        </w:rPr>
      </w:pP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 xml:space="preserve">Дата «____» ____________________ ____ </w:t>
      </w:r>
      <w:proofErr w:type="gramStart"/>
      <w:r w:rsidRPr="001D2C5C">
        <w:rPr>
          <w:rFonts w:ascii="Times New Roman" w:hAnsi="Times New Roman" w:cs="Times New Roman"/>
          <w:sz w:val="28"/>
          <w:szCs w:val="28"/>
        </w:rPr>
        <w:t>г</w:t>
      </w:r>
      <w:proofErr w:type="gramEnd"/>
      <w:r w:rsidRPr="001D2C5C">
        <w:rPr>
          <w:rFonts w:ascii="Times New Roman" w:hAnsi="Times New Roman" w:cs="Times New Roman"/>
          <w:sz w:val="28"/>
          <w:szCs w:val="28"/>
        </w:rPr>
        <w:t>.</w:t>
      </w:r>
    </w:p>
    <w:p w:rsidR="001D2C5C" w:rsidRPr="001D2C5C" w:rsidRDefault="001D2C5C" w:rsidP="001D2C5C">
      <w:pPr>
        <w:pStyle w:val="ConsPlusNonformat"/>
        <w:widowControl/>
        <w:jc w:val="both"/>
        <w:rPr>
          <w:rFonts w:ascii="Times New Roman" w:hAnsi="Times New Roman" w:cs="Times New Roman"/>
          <w:sz w:val="28"/>
          <w:szCs w:val="28"/>
        </w:rPr>
      </w:pPr>
    </w:p>
    <w:p w:rsidR="001D2C5C" w:rsidRPr="001D2C5C" w:rsidRDefault="001D2C5C" w:rsidP="001D2C5C">
      <w:pPr>
        <w:pStyle w:val="ConsPlusNormal"/>
        <w:ind w:firstLine="0"/>
        <w:jc w:val="center"/>
        <w:rPr>
          <w:rFonts w:ascii="Times New Roman" w:hAnsi="Times New Roman" w:cs="Times New Roman"/>
          <w:b/>
          <w:sz w:val="28"/>
          <w:szCs w:val="28"/>
        </w:rPr>
      </w:pPr>
      <w:r w:rsidRPr="001D2C5C">
        <w:rPr>
          <w:rFonts w:ascii="Times New Roman" w:hAnsi="Times New Roman" w:cs="Times New Roman"/>
          <w:b/>
          <w:sz w:val="28"/>
          <w:szCs w:val="28"/>
        </w:rPr>
        <w:t xml:space="preserve">Образец запроса юридического лица </w:t>
      </w:r>
    </w:p>
    <w:p w:rsidR="001D2C5C" w:rsidRPr="001D2C5C" w:rsidRDefault="001D2C5C" w:rsidP="001D2C5C">
      <w:pPr>
        <w:pStyle w:val="ConsPlusNormal"/>
        <w:ind w:firstLine="540"/>
        <w:jc w:val="both"/>
        <w:rPr>
          <w:rFonts w:ascii="Times New Roman" w:hAnsi="Times New Roman" w:cs="Times New Roman"/>
          <w:sz w:val="28"/>
          <w:szCs w:val="28"/>
        </w:rPr>
      </w:pP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t>Главе администрации</w:t>
      </w: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t>Свердловского района</w:t>
      </w: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t>__________________</w:t>
      </w:r>
    </w:p>
    <w:p w:rsidR="001D2C5C" w:rsidRPr="001D2C5C" w:rsidRDefault="001D2C5C" w:rsidP="001D2C5C">
      <w:pPr>
        <w:pStyle w:val="ConsPlusNonformat"/>
        <w:widowControl/>
        <w:rPr>
          <w:rFonts w:ascii="Times New Roman" w:hAnsi="Times New Roman" w:cs="Times New Roman"/>
          <w:sz w:val="28"/>
          <w:szCs w:val="28"/>
        </w:rPr>
      </w:pPr>
    </w:p>
    <w:p w:rsidR="001D2C5C" w:rsidRPr="001D2C5C" w:rsidRDefault="001D2C5C" w:rsidP="001D2C5C">
      <w:pPr>
        <w:pStyle w:val="ConsPlusNonformat"/>
        <w:widowControl/>
        <w:jc w:val="center"/>
        <w:rPr>
          <w:rFonts w:ascii="Times New Roman" w:hAnsi="Times New Roman" w:cs="Times New Roman"/>
          <w:b/>
          <w:sz w:val="28"/>
          <w:szCs w:val="28"/>
        </w:rPr>
      </w:pPr>
      <w:r w:rsidRPr="001D2C5C">
        <w:rPr>
          <w:rFonts w:ascii="Times New Roman" w:hAnsi="Times New Roman" w:cs="Times New Roman"/>
          <w:b/>
          <w:sz w:val="28"/>
          <w:szCs w:val="28"/>
        </w:rPr>
        <w:t>ЗАПРОС</w:t>
      </w: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_________________________________________</w:t>
      </w:r>
      <w:r w:rsidR="004752FB">
        <w:rPr>
          <w:rFonts w:ascii="Times New Roman" w:hAnsi="Times New Roman" w:cs="Times New Roman"/>
          <w:sz w:val="28"/>
          <w:szCs w:val="28"/>
        </w:rPr>
        <w:t>______________________________</w:t>
      </w:r>
      <w:r w:rsidRPr="001D2C5C">
        <w:rPr>
          <w:rFonts w:ascii="Times New Roman" w:hAnsi="Times New Roman" w:cs="Times New Roman"/>
          <w:sz w:val="28"/>
          <w:szCs w:val="28"/>
        </w:rPr>
        <w:t>,</w:t>
      </w:r>
    </w:p>
    <w:p w:rsidR="001D2C5C" w:rsidRPr="001D2C5C" w:rsidRDefault="001D2C5C" w:rsidP="001D2C5C">
      <w:pPr>
        <w:pStyle w:val="ConsPlusNonformat"/>
        <w:widowControl/>
        <w:jc w:val="center"/>
        <w:rPr>
          <w:rFonts w:ascii="Times New Roman" w:hAnsi="Times New Roman" w:cs="Times New Roman"/>
          <w:i/>
          <w:sz w:val="28"/>
          <w:szCs w:val="28"/>
        </w:rPr>
      </w:pPr>
      <w:r w:rsidRPr="001D2C5C">
        <w:rPr>
          <w:rFonts w:ascii="Times New Roman" w:hAnsi="Times New Roman" w:cs="Times New Roman"/>
          <w:i/>
          <w:sz w:val="28"/>
          <w:szCs w:val="28"/>
        </w:rPr>
        <w:t>(полное наименование юридического лица)</w:t>
      </w:r>
    </w:p>
    <w:p w:rsidR="001D2C5C" w:rsidRPr="001D2C5C" w:rsidRDefault="001D2C5C" w:rsidP="001D2C5C">
      <w:pPr>
        <w:pStyle w:val="ConsPlusNonformat"/>
        <w:widowControl/>
        <w:rPr>
          <w:rFonts w:ascii="Times New Roman" w:hAnsi="Times New Roman" w:cs="Times New Roman"/>
          <w:sz w:val="28"/>
          <w:szCs w:val="28"/>
        </w:rPr>
      </w:pP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 xml:space="preserve">зарегистрировано  «____»  ________________ ____ </w:t>
      </w:r>
      <w:proofErr w:type="gramStart"/>
      <w:r w:rsidRPr="001D2C5C">
        <w:rPr>
          <w:rFonts w:ascii="Times New Roman" w:hAnsi="Times New Roman" w:cs="Times New Roman"/>
          <w:sz w:val="28"/>
          <w:szCs w:val="28"/>
        </w:rPr>
        <w:t>г</w:t>
      </w:r>
      <w:proofErr w:type="gramEnd"/>
      <w:r w:rsidRPr="001D2C5C">
        <w:rPr>
          <w:rFonts w:ascii="Times New Roman" w:hAnsi="Times New Roman" w:cs="Times New Roman"/>
          <w:sz w:val="28"/>
          <w:szCs w:val="28"/>
        </w:rPr>
        <w:t>. ОГРН  _____________________,</w:t>
      </w: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адрес места нахождения ____________________________________________________</w:t>
      </w: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_________________________________________</w:t>
      </w:r>
      <w:r w:rsidR="004752FB">
        <w:rPr>
          <w:rFonts w:ascii="Times New Roman" w:hAnsi="Times New Roman" w:cs="Times New Roman"/>
          <w:sz w:val="28"/>
          <w:szCs w:val="28"/>
        </w:rPr>
        <w:t>______________________________</w:t>
      </w: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 xml:space="preserve">Представителем юридического лица является: </w:t>
      </w: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_________________________________________</w:t>
      </w:r>
      <w:r w:rsidR="004752FB">
        <w:rPr>
          <w:rFonts w:ascii="Times New Roman" w:hAnsi="Times New Roman" w:cs="Times New Roman"/>
          <w:sz w:val="28"/>
          <w:szCs w:val="28"/>
        </w:rPr>
        <w:t>______________________________</w:t>
      </w:r>
      <w:r w:rsidRPr="001D2C5C">
        <w:rPr>
          <w:rFonts w:ascii="Times New Roman" w:hAnsi="Times New Roman" w:cs="Times New Roman"/>
          <w:sz w:val="28"/>
          <w:szCs w:val="28"/>
        </w:rPr>
        <w:t xml:space="preserve">, </w:t>
      </w:r>
    </w:p>
    <w:p w:rsidR="001D2C5C" w:rsidRPr="001D2C5C" w:rsidRDefault="001D2C5C" w:rsidP="001D2C5C">
      <w:pPr>
        <w:pStyle w:val="ConsPlusNonformat"/>
        <w:widowControl/>
        <w:jc w:val="center"/>
        <w:rPr>
          <w:rFonts w:ascii="Times New Roman" w:hAnsi="Times New Roman" w:cs="Times New Roman"/>
          <w:i/>
          <w:sz w:val="28"/>
          <w:szCs w:val="28"/>
        </w:rPr>
      </w:pPr>
      <w:r w:rsidRPr="001D2C5C">
        <w:rPr>
          <w:rFonts w:ascii="Times New Roman" w:hAnsi="Times New Roman" w:cs="Times New Roman"/>
          <w:i/>
          <w:sz w:val="28"/>
          <w:szCs w:val="28"/>
        </w:rPr>
        <w:t>(полностью Ф.И.О.)</w:t>
      </w: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_________________________________________</w:t>
      </w:r>
      <w:r w:rsidR="004752FB">
        <w:rPr>
          <w:rFonts w:ascii="Times New Roman" w:hAnsi="Times New Roman" w:cs="Times New Roman"/>
          <w:sz w:val="28"/>
          <w:szCs w:val="28"/>
        </w:rPr>
        <w:t>______________________________</w:t>
      </w:r>
    </w:p>
    <w:p w:rsidR="001D2C5C" w:rsidRPr="001D2C5C" w:rsidRDefault="001D2C5C" w:rsidP="001D2C5C">
      <w:pPr>
        <w:pStyle w:val="ConsPlusNonformat"/>
        <w:widowControl/>
        <w:jc w:val="center"/>
        <w:rPr>
          <w:rFonts w:ascii="Times New Roman" w:hAnsi="Times New Roman" w:cs="Times New Roman"/>
          <w:i/>
          <w:sz w:val="28"/>
          <w:szCs w:val="28"/>
        </w:rPr>
      </w:pPr>
      <w:r w:rsidRPr="001D2C5C">
        <w:rPr>
          <w:rFonts w:ascii="Times New Roman" w:hAnsi="Times New Roman" w:cs="Times New Roman"/>
          <w:i/>
          <w:sz w:val="28"/>
          <w:szCs w:val="28"/>
        </w:rPr>
        <w:t>(наименование, серия, номер документа, удостоверяющего личность, кем, когда выдан)</w:t>
      </w:r>
    </w:p>
    <w:p w:rsidR="001D2C5C" w:rsidRPr="001D2C5C" w:rsidRDefault="001D2C5C" w:rsidP="001D2C5C">
      <w:pPr>
        <w:pStyle w:val="ConsPlusNonformat"/>
        <w:widowControl/>
        <w:rPr>
          <w:rFonts w:ascii="Times New Roman" w:hAnsi="Times New Roman" w:cs="Times New Roman"/>
          <w:sz w:val="28"/>
          <w:szCs w:val="28"/>
        </w:rPr>
      </w:pP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 xml:space="preserve">Почтовый адрес представителя юридического лица </w:t>
      </w: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_________________________________________</w:t>
      </w:r>
      <w:r w:rsidR="004752FB">
        <w:rPr>
          <w:rFonts w:ascii="Times New Roman" w:hAnsi="Times New Roman" w:cs="Times New Roman"/>
          <w:sz w:val="28"/>
          <w:szCs w:val="28"/>
        </w:rPr>
        <w:t>______________________________</w:t>
      </w:r>
    </w:p>
    <w:p w:rsidR="001D2C5C" w:rsidRPr="001D2C5C" w:rsidRDefault="001D2C5C" w:rsidP="001D2C5C">
      <w:pPr>
        <w:pStyle w:val="ConsPlusNonformat"/>
        <w:widowControl/>
        <w:rPr>
          <w:rFonts w:ascii="Times New Roman" w:hAnsi="Times New Roman" w:cs="Times New Roman"/>
          <w:sz w:val="28"/>
          <w:szCs w:val="28"/>
        </w:rPr>
      </w:pPr>
    </w:p>
    <w:p w:rsidR="001D2C5C" w:rsidRPr="001D2C5C" w:rsidRDefault="001D2C5C" w:rsidP="001D2C5C">
      <w:pPr>
        <w:pStyle w:val="ConsPlusNonformat"/>
        <w:widowControl/>
        <w:jc w:val="both"/>
        <w:rPr>
          <w:rFonts w:ascii="Times New Roman" w:hAnsi="Times New Roman" w:cs="Times New Roman"/>
          <w:b/>
          <w:i/>
          <w:sz w:val="28"/>
          <w:szCs w:val="28"/>
        </w:rPr>
      </w:pPr>
      <w:r w:rsidRPr="001D2C5C">
        <w:rPr>
          <w:rFonts w:ascii="Times New Roman" w:hAnsi="Times New Roman" w:cs="Times New Roman"/>
          <w:b/>
          <w:sz w:val="28"/>
          <w:szCs w:val="28"/>
        </w:rPr>
        <w:t xml:space="preserve">просит </w:t>
      </w:r>
      <w:r w:rsidRPr="001D2C5C">
        <w:rPr>
          <w:rFonts w:ascii="Times New Roman" w:hAnsi="Times New Roman" w:cs="Times New Roman"/>
          <w:b/>
          <w:i/>
          <w:sz w:val="28"/>
          <w:szCs w:val="28"/>
        </w:rPr>
        <w:t>предоставить выписку из Реестра муниципального имущества Свердловского района на следующее имущество:</w:t>
      </w:r>
    </w:p>
    <w:p w:rsidR="001D2C5C" w:rsidRPr="001D2C5C" w:rsidRDefault="001D2C5C" w:rsidP="001D2C5C">
      <w:pPr>
        <w:pStyle w:val="ConsPlusNonformat"/>
        <w:widowControl/>
        <w:rPr>
          <w:rFonts w:ascii="Times New Roman" w:hAnsi="Times New Roman" w:cs="Times New Roman"/>
          <w:b/>
          <w:sz w:val="28"/>
          <w:szCs w:val="28"/>
        </w:rPr>
      </w:pP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 xml:space="preserve"> _________________________________________</w:t>
      </w:r>
      <w:r w:rsidR="004752FB">
        <w:rPr>
          <w:rFonts w:ascii="Times New Roman" w:hAnsi="Times New Roman" w:cs="Times New Roman"/>
          <w:sz w:val="28"/>
          <w:szCs w:val="28"/>
        </w:rPr>
        <w:t>______________________________</w:t>
      </w: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 xml:space="preserve"> _________________________________________</w:t>
      </w:r>
      <w:r w:rsidR="004752FB">
        <w:rPr>
          <w:rFonts w:ascii="Times New Roman" w:hAnsi="Times New Roman" w:cs="Times New Roman"/>
          <w:sz w:val="28"/>
          <w:szCs w:val="28"/>
        </w:rPr>
        <w:t>______________________________</w:t>
      </w:r>
    </w:p>
    <w:p w:rsidR="001D2C5C" w:rsidRPr="001D2C5C" w:rsidRDefault="001D2C5C" w:rsidP="001D2C5C">
      <w:pPr>
        <w:pStyle w:val="ConsPlusNonformat"/>
        <w:widowControl/>
        <w:rPr>
          <w:rFonts w:ascii="Times New Roman" w:hAnsi="Times New Roman" w:cs="Times New Roman"/>
          <w:sz w:val="28"/>
          <w:szCs w:val="28"/>
        </w:rPr>
      </w:pP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Контактный телефон _____________________, факс ___________________________,</w:t>
      </w:r>
    </w:p>
    <w:p w:rsidR="001D2C5C" w:rsidRPr="001D2C5C" w:rsidRDefault="001D2C5C" w:rsidP="001D2C5C">
      <w:pPr>
        <w:pStyle w:val="ConsPlusNonformat"/>
        <w:widowControl/>
        <w:rPr>
          <w:rFonts w:ascii="Times New Roman" w:hAnsi="Times New Roman" w:cs="Times New Roman"/>
          <w:sz w:val="28"/>
          <w:szCs w:val="28"/>
        </w:rPr>
      </w:pP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адрес электронной почты __________________________________________________</w:t>
      </w:r>
    </w:p>
    <w:p w:rsidR="001D2C5C" w:rsidRPr="001D2C5C" w:rsidRDefault="001D2C5C" w:rsidP="001D2C5C">
      <w:pPr>
        <w:pStyle w:val="ConsPlusNonformat"/>
        <w:widowControl/>
        <w:rPr>
          <w:rFonts w:ascii="Times New Roman" w:hAnsi="Times New Roman" w:cs="Times New Roman"/>
          <w:sz w:val="28"/>
          <w:szCs w:val="28"/>
        </w:rPr>
      </w:pPr>
    </w:p>
    <w:p w:rsidR="001D2C5C" w:rsidRPr="001D2C5C" w:rsidRDefault="001D2C5C" w:rsidP="001D2C5C">
      <w:pPr>
        <w:pStyle w:val="ConsPlusNonformat"/>
        <w:widowControl/>
        <w:rPr>
          <w:rFonts w:ascii="Times New Roman" w:hAnsi="Times New Roman" w:cs="Times New Roman"/>
          <w:sz w:val="28"/>
          <w:szCs w:val="28"/>
        </w:rPr>
      </w:pP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Информацию прошу (</w:t>
      </w:r>
      <w:proofErr w:type="gramStart"/>
      <w:r w:rsidRPr="001D2C5C">
        <w:rPr>
          <w:rFonts w:ascii="Times New Roman" w:hAnsi="Times New Roman" w:cs="Times New Roman"/>
          <w:sz w:val="28"/>
          <w:szCs w:val="28"/>
        </w:rPr>
        <w:t>нужное</w:t>
      </w:r>
      <w:proofErr w:type="gramEnd"/>
      <w:r w:rsidRPr="001D2C5C">
        <w:rPr>
          <w:rFonts w:ascii="Times New Roman" w:hAnsi="Times New Roman" w:cs="Times New Roman"/>
          <w:sz w:val="28"/>
          <w:szCs w:val="28"/>
        </w:rPr>
        <w:t xml:space="preserve"> отметить в квадрате):</w:t>
      </w:r>
    </w:p>
    <w:p w:rsidR="001D2C5C" w:rsidRPr="001D2C5C" w:rsidRDefault="001D2C5C" w:rsidP="001D2C5C">
      <w:pPr>
        <w:pStyle w:val="ConsPlusNonformat"/>
        <w:widowControl/>
        <w:rPr>
          <w:rFonts w:ascii="Times New Roman" w:hAnsi="Times New Roman" w:cs="Times New Roman"/>
          <w:sz w:val="28"/>
          <w:szCs w:val="28"/>
        </w:rPr>
      </w:pPr>
    </w:p>
    <w:tbl>
      <w:tblPr>
        <w:tblW w:w="0" w:type="auto"/>
        <w:tblInd w:w="108" w:type="dxa"/>
        <w:tblLayout w:type="fixed"/>
        <w:tblLook w:val="04A0"/>
      </w:tblPr>
      <w:tblGrid>
        <w:gridCol w:w="280"/>
        <w:gridCol w:w="8463"/>
      </w:tblGrid>
      <w:tr w:rsidR="001D2C5C" w:rsidRPr="001D2C5C" w:rsidTr="001D2C5C">
        <w:tc>
          <w:tcPr>
            <w:tcW w:w="280" w:type="dxa"/>
            <w:tcBorders>
              <w:top w:val="single" w:sz="4" w:space="0" w:color="000000"/>
              <w:left w:val="single" w:sz="4" w:space="0" w:color="000000"/>
              <w:bottom w:val="single" w:sz="4" w:space="0" w:color="000000"/>
              <w:right w:val="nil"/>
            </w:tcBorders>
          </w:tcPr>
          <w:p w:rsidR="001D2C5C" w:rsidRPr="001D2C5C" w:rsidRDefault="001D2C5C" w:rsidP="001D2C5C">
            <w:pPr>
              <w:pStyle w:val="ConsPlusNonformat"/>
              <w:widowControl/>
              <w:snapToGrid w:val="0"/>
              <w:rPr>
                <w:rFonts w:ascii="Times New Roman" w:hAnsi="Times New Roman" w:cs="Times New Roman"/>
                <w:sz w:val="28"/>
                <w:szCs w:val="28"/>
              </w:rPr>
            </w:pPr>
          </w:p>
        </w:tc>
        <w:tc>
          <w:tcPr>
            <w:tcW w:w="8463" w:type="dxa"/>
            <w:tcBorders>
              <w:top w:val="nil"/>
              <w:left w:val="single" w:sz="4" w:space="0" w:color="000000"/>
              <w:bottom w:val="nil"/>
              <w:right w:val="nil"/>
            </w:tcBorders>
            <w:hideMark/>
          </w:tcPr>
          <w:p w:rsidR="001D2C5C" w:rsidRPr="001D2C5C" w:rsidRDefault="001D2C5C" w:rsidP="001D2C5C">
            <w:pPr>
              <w:pStyle w:val="ConsPlusNonformat"/>
              <w:widowControl/>
              <w:snapToGrid w:val="0"/>
              <w:rPr>
                <w:rFonts w:ascii="Times New Roman" w:hAnsi="Times New Roman" w:cs="Times New Roman"/>
                <w:sz w:val="28"/>
                <w:szCs w:val="28"/>
              </w:rPr>
            </w:pPr>
            <w:r w:rsidRPr="001D2C5C">
              <w:rPr>
                <w:rFonts w:ascii="Times New Roman" w:hAnsi="Times New Roman" w:cs="Times New Roman"/>
                <w:sz w:val="28"/>
                <w:szCs w:val="28"/>
              </w:rPr>
              <w:t>Выдать лично представителю юридического лица</w:t>
            </w:r>
          </w:p>
        </w:tc>
      </w:tr>
      <w:tr w:rsidR="001D2C5C" w:rsidRPr="001D2C5C" w:rsidTr="001D2C5C">
        <w:tc>
          <w:tcPr>
            <w:tcW w:w="280" w:type="dxa"/>
            <w:tcBorders>
              <w:top w:val="single" w:sz="4" w:space="0" w:color="000000"/>
              <w:left w:val="nil"/>
              <w:bottom w:val="single" w:sz="4" w:space="0" w:color="000000"/>
              <w:right w:val="nil"/>
            </w:tcBorders>
          </w:tcPr>
          <w:p w:rsidR="001D2C5C" w:rsidRPr="001D2C5C" w:rsidRDefault="001D2C5C" w:rsidP="001D2C5C">
            <w:pPr>
              <w:pStyle w:val="ConsPlusNonformat"/>
              <w:widowControl/>
              <w:snapToGrid w:val="0"/>
              <w:rPr>
                <w:rFonts w:ascii="Times New Roman" w:hAnsi="Times New Roman" w:cs="Times New Roman"/>
                <w:sz w:val="28"/>
                <w:szCs w:val="28"/>
              </w:rPr>
            </w:pPr>
          </w:p>
        </w:tc>
        <w:tc>
          <w:tcPr>
            <w:tcW w:w="8463" w:type="dxa"/>
          </w:tcPr>
          <w:p w:rsidR="001D2C5C" w:rsidRPr="001D2C5C" w:rsidRDefault="001D2C5C" w:rsidP="001D2C5C">
            <w:pPr>
              <w:pStyle w:val="ConsPlusNonformat"/>
              <w:widowControl/>
              <w:snapToGrid w:val="0"/>
              <w:rPr>
                <w:rFonts w:ascii="Times New Roman" w:hAnsi="Times New Roman" w:cs="Times New Roman"/>
                <w:sz w:val="28"/>
                <w:szCs w:val="28"/>
              </w:rPr>
            </w:pPr>
          </w:p>
        </w:tc>
      </w:tr>
      <w:tr w:rsidR="001D2C5C" w:rsidRPr="001D2C5C" w:rsidTr="001D2C5C">
        <w:tc>
          <w:tcPr>
            <w:tcW w:w="280" w:type="dxa"/>
            <w:tcBorders>
              <w:top w:val="single" w:sz="4" w:space="0" w:color="000000"/>
              <w:left w:val="single" w:sz="4" w:space="0" w:color="000000"/>
              <w:bottom w:val="single" w:sz="4" w:space="0" w:color="000000"/>
              <w:right w:val="nil"/>
            </w:tcBorders>
          </w:tcPr>
          <w:p w:rsidR="001D2C5C" w:rsidRPr="001D2C5C" w:rsidRDefault="001D2C5C" w:rsidP="001D2C5C">
            <w:pPr>
              <w:pStyle w:val="ConsPlusNonformat"/>
              <w:widowControl/>
              <w:snapToGrid w:val="0"/>
              <w:rPr>
                <w:rFonts w:ascii="Times New Roman" w:hAnsi="Times New Roman" w:cs="Times New Roman"/>
                <w:sz w:val="28"/>
                <w:szCs w:val="28"/>
              </w:rPr>
            </w:pPr>
          </w:p>
        </w:tc>
        <w:tc>
          <w:tcPr>
            <w:tcW w:w="8463" w:type="dxa"/>
            <w:tcBorders>
              <w:top w:val="nil"/>
              <w:left w:val="single" w:sz="4" w:space="0" w:color="000000"/>
              <w:bottom w:val="nil"/>
              <w:right w:val="nil"/>
            </w:tcBorders>
            <w:hideMark/>
          </w:tcPr>
          <w:p w:rsidR="001D2C5C" w:rsidRPr="001D2C5C" w:rsidRDefault="001D2C5C" w:rsidP="001D2C5C">
            <w:pPr>
              <w:pStyle w:val="ConsPlusNonformat"/>
              <w:widowControl/>
              <w:snapToGrid w:val="0"/>
              <w:rPr>
                <w:rFonts w:ascii="Times New Roman" w:hAnsi="Times New Roman" w:cs="Times New Roman"/>
                <w:sz w:val="28"/>
                <w:szCs w:val="28"/>
              </w:rPr>
            </w:pPr>
            <w:r w:rsidRPr="001D2C5C">
              <w:rPr>
                <w:rFonts w:ascii="Times New Roman" w:hAnsi="Times New Roman" w:cs="Times New Roman"/>
                <w:sz w:val="28"/>
                <w:szCs w:val="28"/>
              </w:rPr>
              <w:t>Направить по почте в адрес юридического лица</w:t>
            </w:r>
          </w:p>
        </w:tc>
      </w:tr>
      <w:tr w:rsidR="001D2C5C" w:rsidRPr="001D2C5C" w:rsidTr="001D2C5C">
        <w:tc>
          <w:tcPr>
            <w:tcW w:w="280" w:type="dxa"/>
            <w:tcBorders>
              <w:top w:val="single" w:sz="4" w:space="0" w:color="000000"/>
              <w:left w:val="nil"/>
              <w:bottom w:val="single" w:sz="4" w:space="0" w:color="000000"/>
              <w:right w:val="nil"/>
            </w:tcBorders>
          </w:tcPr>
          <w:p w:rsidR="001D2C5C" w:rsidRPr="001D2C5C" w:rsidRDefault="001D2C5C" w:rsidP="001D2C5C">
            <w:pPr>
              <w:pStyle w:val="ConsPlusNonformat"/>
              <w:widowControl/>
              <w:snapToGrid w:val="0"/>
              <w:rPr>
                <w:rFonts w:ascii="Times New Roman" w:hAnsi="Times New Roman" w:cs="Times New Roman"/>
                <w:sz w:val="28"/>
                <w:szCs w:val="28"/>
              </w:rPr>
            </w:pPr>
          </w:p>
        </w:tc>
        <w:tc>
          <w:tcPr>
            <w:tcW w:w="8463" w:type="dxa"/>
          </w:tcPr>
          <w:p w:rsidR="001D2C5C" w:rsidRPr="001D2C5C" w:rsidRDefault="001D2C5C" w:rsidP="001D2C5C">
            <w:pPr>
              <w:pStyle w:val="ConsPlusNonformat"/>
              <w:widowControl/>
              <w:snapToGrid w:val="0"/>
              <w:rPr>
                <w:rFonts w:ascii="Times New Roman" w:hAnsi="Times New Roman" w:cs="Times New Roman"/>
                <w:sz w:val="28"/>
                <w:szCs w:val="28"/>
              </w:rPr>
            </w:pPr>
          </w:p>
        </w:tc>
      </w:tr>
      <w:tr w:rsidR="001D2C5C" w:rsidRPr="001D2C5C" w:rsidTr="001D2C5C">
        <w:tc>
          <w:tcPr>
            <w:tcW w:w="280" w:type="dxa"/>
            <w:tcBorders>
              <w:top w:val="single" w:sz="4" w:space="0" w:color="000000"/>
              <w:left w:val="single" w:sz="4" w:space="0" w:color="000000"/>
              <w:bottom w:val="single" w:sz="4" w:space="0" w:color="000000"/>
              <w:right w:val="nil"/>
            </w:tcBorders>
          </w:tcPr>
          <w:p w:rsidR="001D2C5C" w:rsidRPr="001D2C5C" w:rsidRDefault="001D2C5C" w:rsidP="001D2C5C">
            <w:pPr>
              <w:pStyle w:val="ConsPlusNonformat"/>
              <w:widowControl/>
              <w:snapToGrid w:val="0"/>
              <w:rPr>
                <w:rFonts w:ascii="Times New Roman" w:hAnsi="Times New Roman" w:cs="Times New Roman"/>
                <w:sz w:val="28"/>
                <w:szCs w:val="28"/>
              </w:rPr>
            </w:pPr>
          </w:p>
        </w:tc>
        <w:tc>
          <w:tcPr>
            <w:tcW w:w="8463" w:type="dxa"/>
            <w:tcBorders>
              <w:top w:val="nil"/>
              <w:left w:val="single" w:sz="4" w:space="0" w:color="000000"/>
              <w:bottom w:val="nil"/>
              <w:right w:val="nil"/>
            </w:tcBorders>
            <w:hideMark/>
          </w:tcPr>
          <w:p w:rsidR="001D2C5C" w:rsidRPr="001D2C5C" w:rsidRDefault="001D2C5C" w:rsidP="001D2C5C">
            <w:pPr>
              <w:pStyle w:val="ConsPlusNonformat"/>
              <w:widowControl/>
              <w:snapToGrid w:val="0"/>
              <w:rPr>
                <w:rFonts w:ascii="Times New Roman" w:hAnsi="Times New Roman" w:cs="Times New Roman"/>
                <w:sz w:val="28"/>
                <w:szCs w:val="28"/>
              </w:rPr>
            </w:pPr>
            <w:r w:rsidRPr="001D2C5C">
              <w:rPr>
                <w:rFonts w:ascii="Times New Roman" w:hAnsi="Times New Roman" w:cs="Times New Roman"/>
                <w:sz w:val="28"/>
                <w:szCs w:val="28"/>
              </w:rPr>
              <w:t xml:space="preserve">Направить по почте представителю юридического лица </w:t>
            </w:r>
          </w:p>
        </w:tc>
      </w:tr>
    </w:tbl>
    <w:p w:rsidR="001D2C5C" w:rsidRPr="001D2C5C" w:rsidRDefault="001D2C5C" w:rsidP="001D2C5C">
      <w:pPr>
        <w:pStyle w:val="ConsPlusNonformat"/>
        <w:widowControl/>
        <w:rPr>
          <w:rFonts w:ascii="Times New Roman" w:hAnsi="Times New Roman" w:cs="Times New Roman"/>
          <w:sz w:val="28"/>
          <w:szCs w:val="28"/>
        </w:rPr>
      </w:pP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Должностное лицо</w:t>
      </w: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юридического лица ____________ ___________________________________________</w:t>
      </w:r>
    </w:p>
    <w:p w:rsidR="001D2C5C" w:rsidRPr="001D2C5C" w:rsidRDefault="001D2C5C" w:rsidP="001D2C5C">
      <w:pPr>
        <w:pStyle w:val="ConsPlusNonformat"/>
        <w:widowControl/>
        <w:rPr>
          <w:rFonts w:ascii="Times New Roman" w:hAnsi="Times New Roman" w:cs="Times New Roman"/>
          <w:i/>
          <w:sz w:val="28"/>
          <w:szCs w:val="28"/>
        </w:rPr>
      </w:pPr>
      <w:r w:rsidRPr="001D2C5C">
        <w:rPr>
          <w:rFonts w:ascii="Times New Roman" w:hAnsi="Times New Roman" w:cs="Times New Roman"/>
          <w:sz w:val="28"/>
          <w:szCs w:val="28"/>
        </w:rPr>
        <w:t xml:space="preserve">    </w:t>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sz w:val="28"/>
          <w:szCs w:val="28"/>
        </w:rPr>
        <w:tab/>
      </w:r>
      <w:r w:rsidRPr="001D2C5C">
        <w:rPr>
          <w:rFonts w:ascii="Times New Roman" w:hAnsi="Times New Roman" w:cs="Times New Roman"/>
          <w:i/>
          <w:sz w:val="28"/>
          <w:szCs w:val="28"/>
        </w:rPr>
        <w:t xml:space="preserve">         (подпись)                                  (полностью Ф.И.О.)</w:t>
      </w:r>
    </w:p>
    <w:p w:rsidR="001D2C5C" w:rsidRPr="001D2C5C" w:rsidRDefault="001D2C5C" w:rsidP="001D2C5C">
      <w:pPr>
        <w:pStyle w:val="ConsPlusNonformat"/>
        <w:widowControl/>
        <w:rPr>
          <w:rFonts w:ascii="Times New Roman" w:hAnsi="Times New Roman" w:cs="Times New Roman"/>
          <w:i/>
          <w:sz w:val="28"/>
          <w:szCs w:val="28"/>
        </w:rPr>
      </w:pPr>
    </w:p>
    <w:p w:rsidR="001D2C5C" w:rsidRPr="001D2C5C" w:rsidRDefault="001D2C5C" w:rsidP="001D2C5C">
      <w:pPr>
        <w:pStyle w:val="ConsPlusNonformat"/>
        <w:widowControl/>
        <w:rPr>
          <w:rFonts w:ascii="Times New Roman" w:hAnsi="Times New Roman" w:cs="Times New Roman"/>
          <w:sz w:val="28"/>
          <w:szCs w:val="28"/>
        </w:rPr>
      </w:pPr>
      <w:r w:rsidRPr="001D2C5C">
        <w:rPr>
          <w:rFonts w:ascii="Times New Roman" w:hAnsi="Times New Roman" w:cs="Times New Roman"/>
          <w:sz w:val="28"/>
          <w:szCs w:val="28"/>
        </w:rPr>
        <w:t xml:space="preserve">Дата «____» ____________________ ____ </w:t>
      </w:r>
      <w:proofErr w:type="gramStart"/>
      <w:r w:rsidRPr="001D2C5C">
        <w:rPr>
          <w:rFonts w:ascii="Times New Roman" w:hAnsi="Times New Roman" w:cs="Times New Roman"/>
          <w:sz w:val="28"/>
          <w:szCs w:val="28"/>
        </w:rPr>
        <w:t>г</w:t>
      </w:r>
      <w:proofErr w:type="gramEnd"/>
      <w:r w:rsidRPr="001D2C5C">
        <w:rPr>
          <w:rFonts w:ascii="Times New Roman" w:hAnsi="Times New Roman" w:cs="Times New Roman"/>
          <w:sz w:val="28"/>
          <w:szCs w:val="28"/>
        </w:rPr>
        <w:t>.</w:t>
      </w:r>
    </w:p>
    <w:p w:rsidR="001D2C5C" w:rsidRPr="001D2C5C" w:rsidRDefault="001D2C5C" w:rsidP="001D2C5C">
      <w:pPr>
        <w:pStyle w:val="ConsPlusNonformat"/>
        <w:widowControl/>
        <w:rPr>
          <w:rFonts w:ascii="Times New Roman" w:hAnsi="Times New Roman" w:cs="Times New Roman"/>
          <w:sz w:val="28"/>
          <w:szCs w:val="28"/>
        </w:rPr>
      </w:pPr>
    </w:p>
    <w:p w:rsidR="001D2C5C" w:rsidRPr="001D2C5C" w:rsidRDefault="001D2C5C" w:rsidP="001D2C5C">
      <w:pPr>
        <w:pStyle w:val="ConsPlusNonformat"/>
        <w:widowControl/>
        <w:rPr>
          <w:rFonts w:ascii="Times New Roman" w:hAnsi="Times New Roman" w:cs="Times New Roman"/>
          <w:sz w:val="28"/>
          <w:szCs w:val="28"/>
        </w:rPr>
      </w:pPr>
    </w:p>
    <w:p w:rsidR="001D2C5C" w:rsidRPr="001D2C5C" w:rsidRDefault="001D2C5C" w:rsidP="001D2C5C">
      <w:pPr>
        <w:pStyle w:val="ConsPlusNormal"/>
        <w:pageBreakBefore/>
        <w:snapToGrid w:val="0"/>
        <w:ind w:left="5103" w:firstLine="0"/>
        <w:rPr>
          <w:rFonts w:ascii="Times New Roman" w:hAnsi="Times New Roman" w:cs="Times New Roman"/>
          <w:sz w:val="28"/>
          <w:szCs w:val="28"/>
        </w:rPr>
      </w:pPr>
      <w:r w:rsidRPr="001D2C5C">
        <w:rPr>
          <w:rFonts w:ascii="Times New Roman" w:hAnsi="Times New Roman" w:cs="Times New Roman"/>
          <w:sz w:val="28"/>
          <w:szCs w:val="28"/>
        </w:rPr>
        <w:lastRenderedPageBreak/>
        <w:t>Приложение  2</w:t>
      </w:r>
    </w:p>
    <w:p w:rsidR="001D2C5C" w:rsidRPr="001D2C5C" w:rsidRDefault="001D2C5C" w:rsidP="001D2C5C">
      <w:pPr>
        <w:shd w:val="clear" w:color="auto" w:fill="FFFFFF"/>
        <w:autoSpaceDE w:val="0"/>
        <w:spacing w:after="0" w:line="240" w:lineRule="auto"/>
        <w:ind w:left="5103"/>
        <w:rPr>
          <w:rFonts w:ascii="Times New Roman" w:hAnsi="Times New Roman" w:cs="Times New Roman"/>
          <w:color w:val="000000"/>
          <w:sz w:val="28"/>
          <w:szCs w:val="28"/>
        </w:rPr>
      </w:pPr>
      <w:r w:rsidRPr="001D2C5C">
        <w:rPr>
          <w:rFonts w:ascii="Times New Roman" w:hAnsi="Times New Roman" w:cs="Times New Roman"/>
          <w:color w:val="000000"/>
          <w:sz w:val="28"/>
          <w:szCs w:val="28"/>
        </w:rPr>
        <w:t>к административному регламенту</w:t>
      </w:r>
    </w:p>
    <w:p w:rsidR="001D2C5C" w:rsidRPr="001D2C5C" w:rsidRDefault="001D2C5C" w:rsidP="001D2C5C">
      <w:pPr>
        <w:pStyle w:val="ConsPlusNormal"/>
        <w:ind w:left="5103" w:firstLine="0"/>
        <w:jc w:val="both"/>
        <w:rPr>
          <w:rFonts w:ascii="Times New Roman" w:hAnsi="Times New Roman" w:cs="Times New Roman"/>
          <w:sz w:val="28"/>
          <w:szCs w:val="28"/>
        </w:rPr>
      </w:pPr>
      <w:r w:rsidRPr="001D2C5C">
        <w:rPr>
          <w:rFonts w:ascii="Times New Roman" w:hAnsi="Times New Roman" w:cs="Times New Roman"/>
          <w:sz w:val="28"/>
          <w:szCs w:val="28"/>
        </w:rPr>
        <w:t>предоставления муниципальной услуги «Предоставление информации  и выписок из Реестра муниципального имущества Свердловского района»</w:t>
      </w:r>
    </w:p>
    <w:p w:rsidR="001D2C5C" w:rsidRPr="001D2C5C" w:rsidRDefault="001D2C5C" w:rsidP="001D2C5C">
      <w:pPr>
        <w:spacing w:after="0" w:line="240" w:lineRule="auto"/>
        <w:ind w:left="171"/>
        <w:jc w:val="center"/>
        <w:rPr>
          <w:rFonts w:ascii="Times New Roman" w:hAnsi="Times New Roman" w:cs="Times New Roman"/>
          <w:sz w:val="28"/>
          <w:szCs w:val="28"/>
        </w:rPr>
      </w:pPr>
    </w:p>
    <w:p w:rsidR="001D2C5C" w:rsidRPr="001D2C5C" w:rsidRDefault="001D2C5C" w:rsidP="001D2C5C">
      <w:pPr>
        <w:spacing w:after="0" w:line="240" w:lineRule="auto"/>
        <w:ind w:left="171"/>
        <w:jc w:val="center"/>
        <w:rPr>
          <w:rFonts w:ascii="Times New Roman" w:hAnsi="Times New Roman" w:cs="Times New Roman"/>
          <w:sz w:val="28"/>
          <w:szCs w:val="28"/>
        </w:rPr>
      </w:pPr>
      <w:r w:rsidRPr="001D2C5C">
        <w:rPr>
          <w:rFonts w:ascii="Times New Roman" w:hAnsi="Times New Roman" w:cs="Times New Roman"/>
          <w:sz w:val="28"/>
          <w:szCs w:val="28"/>
        </w:rPr>
        <w:t>БЛОК-СХЕМА</w:t>
      </w:r>
    </w:p>
    <w:p w:rsidR="001D2C5C" w:rsidRPr="001D2C5C" w:rsidRDefault="001D2C5C" w:rsidP="001D2C5C">
      <w:pPr>
        <w:spacing w:after="0" w:line="240" w:lineRule="auto"/>
        <w:ind w:left="171"/>
        <w:jc w:val="center"/>
        <w:rPr>
          <w:rFonts w:ascii="Times New Roman" w:hAnsi="Times New Roman" w:cs="Times New Roman"/>
          <w:sz w:val="28"/>
          <w:szCs w:val="28"/>
        </w:rPr>
      </w:pPr>
      <w:r w:rsidRPr="001D2C5C">
        <w:rPr>
          <w:rFonts w:ascii="Times New Roman" w:hAnsi="Times New Roman" w:cs="Times New Roman"/>
          <w:sz w:val="28"/>
          <w:szCs w:val="28"/>
        </w:rPr>
        <w:t>административной процедуры предоставления муниципальной услуги по предоставлению информации и выписок из Реестра муниципального имущества Свердловского района</w:t>
      </w:r>
    </w:p>
    <w:p w:rsidR="001D2C5C" w:rsidRPr="001D2C5C" w:rsidRDefault="001D2C5C" w:rsidP="001D2C5C">
      <w:pPr>
        <w:spacing w:after="0" w:line="240" w:lineRule="auto"/>
        <w:ind w:left="171"/>
        <w:jc w:val="center"/>
        <w:rPr>
          <w:rFonts w:ascii="Times New Roman" w:hAnsi="Times New Roman" w:cs="Times New Roman"/>
          <w:sz w:val="28"/>
          <w:szCs w:val="28"/>
        </w:rPr>
      </w:pPr>
    </w:p>
    <w:p w:rsidR="001D2C5C" w:rsidRPr="001D2C5C" w:rsidRDefault="00111A6A" w:rsidP="001D2C5C">
      <w:pPr>
        <w:spacing w:after="0" w:line="240" w:lineRule="auto"/>
        <w:ind w:left="171"/>
        <w:jc w:val="center"/>
        <w:rPr>
          <w:rFonts w:ascii="Times New Roman" w:hAnsi="Times New Roman" w:cs="Times New Roman"/>
          <w:sz w:val="28"/>
          <w:szCs w:val="28"/>
        </w:rPr>
      </w:pPr>
      <w:r>
        <w:rPr>
          <w:rFonts w:ascii="Times New Roman" w:hAnsi="Times New Roman" w:cs="Times New Roman"/>
          <w:sz w:val="28"/>
          <w:szCs w:val="28"/>
          <w:lang w:eastAsia="ar-SA"/>
        </w:rPr>
        <w:pict>
          <v:group id="_x0000_s1038" style="position:absolute;left:0;text-align:left;margin-left:110.9pt;margin-top:396.55pt;width:194.85pt;height:86.1pt;z-index:251653632;mso-wrap-distance-left:0;mso-wrap-distance-right:0" coordorigin="2218,6986" coordsize="3896,1721">
            <v:shapetype id="_x0000_t112" coordsize="21600,21600" o:spt="112" path="m,l,21600r21600,l21600,xem2610,nfl2610,21600em18990,nfl18990,21600e">
              <v:stroke joinstyle="miter"/>
              <v:path o:extrusionok="f" gradientshapeok="t" o:connecttype="rect" textboxrect="2610,0,18990,21600"/>
            </v:shapetype>
            <v:shape id="_x0000_s1039" type="#_x0000_t112" style="position:absolute;left:2218;top:6994;width:3896;height:1713;mso-wrap-style:none;v-text-anchor:middle" strokeweight=".26mm">
              <v:fill color2="black"/>
            </v:shape>
            <v:shapetype id="_x0000_t202" coordsize="21600,21600" o:spt="202" path="m,l,21600r21600,l21600,xe">
              <v:stroke joinstyle="miter"/>
              <v:path gradientshapeok="t" o:connecttype="rect"/>
            </v:shapetype>
            <v:shape id="_x0000_s1040" type="#_x0000_t202" style="position:absolute;left:2670;top:6986;width:2975;height:1713;v-text-anchor:middle" filled="f" stroked="f">
              <v:stroke joinstyle="round"/>
              <v:textbox style="mso-rotate-with-shape:t">
                <w:txbxContent>
                  <w:p w:rsidR="001D2C5C" w:rsidRDefault="001D2C5C" w:rsidP="001D2C5C">
                    <w:pPr>
                      <w:jc w:val="center"/>
                      <w:rPr>
                        <w:sz w:val="16"/>
                        <w:szCs w:val="16"/>
                      </w:rPr>
                    </w:pPr>
                    <w:r>
                      <w:rPr>
                        <w:sz w:val="16"/>
                        <w:szCs w:val="16"/>
                      </w:rPr>
                      <w:t>Направление  заявителю выписки из Реестра муниципального имущества Свердловского района</w:t>
                    </w:r>
                  </w:p>
                  <w:p w:rsidR="001D2C5C" w:rsidRDefault="001D2C5C" w:rsidP="001D2C5C">
                    <w:pPr>
                      <w:rPr>
                        <w:sz w:val="24"/>
                        <w:szCs w:val="24"/>
                      </w:rPr>
                    </w:pPr>
                  </w:p>
                </w:txbxContent>
              </v:textbox>
            </v:shape>
          </v:group>
        </w:pict>
      </w:r>
      <w:r>
        <w:rPr>
          <w:rFonts w:ascii="Times New Roman" w:hAnsi="Times New Roman" w:cs="Times New Roman"/>
          <w:sz w:val="28"/>
          <w:szCs w:val="28"/>
          <w:lang w:eastAsia="ar-SA"/>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43" type="#_x0000_t67" style="position:absolute;left:0;text-align:left;margin-left:180.05pt;margin-top:366.95pt;width:44.15pt;height:29.6pt;z-index:251654656;mso-wrap-style:none;v-text-anchor:middle" fillcolor="#9cf" strokeweight=".26mm">
            <v:fill color2="#630"/>
            <v:stroke joinstyle="round"/>
          </v:shape>
        </w:pict>
      </w:r>
      <w:r>
        <w:rPr>
          <w:rFonts w:ascii="Times New Roman" w:hAnsi="Times New Roman" w:cs="Times New Roman"/>
          <w:sz w:val="28"/>
          <w:szCs w:val="28"/>
          <w:lang w:eastAsia="ar-SA"/>
        </w:rPr>
        <w:pict>
          <v:group id="_x0000_s1035" style="position:absolute;left:0;text-align:left;margin-left:106.7pt;margin-top:279.25pt;width:198.2pt;height:84.2pt;z-index:251655680;mso-wrap-distance-left:0;mso-wrap-distance-right:0" coordorigin="2134,4640" coordsize="3963,1683">
            <v:shape id="_x0000_s1036" type="#_x0000_t112" style="position:absolute;left:2134;top:4649;width:3963;height:1674;mso-wrap-style:none;v-text-anchor:middle" strokeweight=".26mm">
              <v:fill color2="black"/>
            </v:shape>
            <v:shape id="_x0000_s1037" type="#_x0000_t202" style="position:absolute;left:2592;top:4640;width:3029;height:1674;v-text-anchor:middle" filled="f" stroked="f">
              <v:stroke joinstyle="round"/>
              <v:textbox style="mso-rotate-with-shape:t">
                <w:txbxContent>
                  <w:p w:rsidR="001D2C5C" w:rsidRDefault="001D2C5C" w:rsidP="001D2C5C">
                    <w:pPr>
                      <w:jc w:val="center"/>
                      <w:rPr>
                        <w:sz w:val="16"/>
                        <w:szCs w:val="16"/>
                      </w:rPr>
                    </w:pPr>
                    <w:r>
                      <w:rPr>
                        <w:sz w:val="16"/>
                        <w:szCs w:val="16"/>
                      </w:rPr>
                      <w:t>Подготовка выписки из Реестра муниципального имущества Свердловского района</w:t>
                    </w:r>
                  </w:p>
                </w:txbxContent>
              </v:textbox>
            </v:shape>
          </v:group>
        </w:pict>
      </w:r>
      <w:r>
        <w:rPr>
          <w:rFonts w:ascii="Times New Roman" w:hAnsi="Times New Roman" w:cs="Times New Roman"/>
          <w:sz w:val="28"/>
          <w:szCs w:val="28"/>
          <w:lang w:eastAsia="ar-SA"/>
        </w:rPr>
        <w:pict>
          <v:shape id="_x0000_s1044" type="#_x0000_t67" style="position:absolute;left:0;text-align:left;margin-left:181.7pt;margin-top:243.6pt;width:32.5pt;height:35.65pt;z-index:251656704;mso-wrap-style:none;v-text-anchor:middle" fillcolor="#9cf" strokeweight=".26mm">
            <v:fill color2="#630"/>
            <v:stroke joinstyle="round"/>
          </v:shape>
        </w:pict>
      </w:r>
      <w:r>
        <w:rPr>
          <w:rFonts w:ascii="Times New Roman" w:hAnsi="Times New Roman" w:cs="Times New Roman"/>
          <w:sz w:val="28"/>
          <w:szCs w:val="28"/>
          <w:lang w:eastAsia="ar-SA"/>
        </w:rPr>
        <w:pict>
          <v:group id="_x0000_s1029" style="position:absolute;left:0;text-align:left;margin-left:115.05pt;margin-top:99.95pt;width:164pt;height:58.5pt;z-index:251657728;mso-wrap-distance-left:0;mso-wrap-distance-right:0" coordorigin="2301,1054" coordsize="3279,1169">
            <v:shape id="_x0000_s1030" type="#_x0000_t112" style="position:absolute;left:2301;top:1067;width:3279;height:1156;mso-wrap-style:none;v-text-anchor:middle" strokeweight=".26mm">
              <v:fill color2="black"/>
            </v:shape>
            <v:shape id="_x0000_s1031" type="#_x0000_t202" style="position:absolute;left:2678;top:1054;width:2502;height:1156;v-text-anchor:middle" filled="f" stroked="f">
              <v:stroke joinstyle="round"/>
              <v:textbox style="mso-rotate-with-shape:t">
                <w:txbxContent>
                  <w:p w:rsidR="001D2C5C" w:rsidRDefault="001D2C5C" w:rsidP="001D2C5C">
                    <w:pPr>
                      <w:jc w:val="center"/>
                      <w:rPr>
                        <w:sz w:val="16"/>
                        <w:szCs w:val="16"/>
                      </w:rPr>
                    </w:pPr>
                    <w:r>
                      <w:rPr>
                        <w:sz w:val="16"/>
                        <w:szCs w:val="16"/>
                      </w:rPr>
                      <w:t>Прием и регистрация запроса</w:t>
                    </w:r>
                  </w:p>
                </w:txbxContent>
              </v:textbox>
            </v:shape>
          </v:group>
        </w:pict>
      </w:r>
      <w:r>
        <w:rPr>
          <w:rFonts w:ascii="Times New Roman" w:hAnsi="Times New Roman" w:cs="Times New Roman"/>
          <w:sz w:val="28"/>
          <w:szCs w:val="28"/>
          <w:lang w:eastAsia="ar-SA"/>
        </w:rPr>
        <w:pict>
          <v:group id="_x0000_s1032" style="position:absolute;left:0;text-align:left;margin-left:117.55pt;margin-top:189.5pt;width:167.35pt;height:48.9pt;z-index:251658752;mso-wrap-distance-left:0;mso-wrap-distance-right:0" coordorigin="2351,2845" coordsize="3346,977">
            <v:shape id="_x0000_s1033" type="#_x0000_t112" style="position:absolute;left:2351;top:2855;width:3346;height:967;mso-wrap-style:none;v-text-anchor:middle" strokeweight=".26mm">
              <v:fill color2="black"/>
            </v:shape>
            <v:shape id="_x0000_s1034" type="#_x0000_t202" style="position:absolute;left:2734;top:2845;width:2555;height:967;v-text-anchor:middle" filled="f" stroked="f">
              <v:stroke joinstyle="round"/>
              <v:textbox style="mso-rotate-with-shape:t">
                <w:txbxContent>
                  <w:p w:rsidR="001D2C5C" w:rsidRDefault="001D2C5C" w:rsidP="001D2C5C">
                    <w:pPr>
                      <w:jc w:val="center"/>
                      <w:rPr>
                        <w:sz w:val="16"/>
                        <w:szCs w:val="16"/>
                      </w:rPr>
                    </w:pPr>
                    <w:r>
                      <w:rPr>
                        <w:sz w:val="16"/>
                        <w:szCs w:val="16"/>
                      </w:rPr>
                      <w:t xml:space="preserve">Рассмотрение запроса </w:t>
                    </w:r>
                  </w:p>
                </w:txbxContent>
              </v:textbox>
            </v:shape>
          </v:group>
        </w:pict>
      </w:r>
      <w:r>
        <w:rPr>
          <w:rFonts w:ascii="Times New Roman" w:hAnsi="Times New Roman" w:cs="Times New Roman"/>
          <w:sz w:val="28"/>
          <w:szCs w:val="28"/>
          <w:lang w:eastAsia="ar-SA"/>
        </w:rPr>
        <w:pict>
          <v:shape id="_x0000_s1041" type="#_x0000_t67" style="position:absolute;left:0;text-align:left;margin-left:179.2pt;margin-top:79.4pt;width:30pt;height:20.55pt;z-index:251659776;mso-wrap-style:none;v-text-anchor:middle" fillcolor="#9cf" strokeweight=".26mm">
            <v:fill color2="#630"/>
            <v:stroke joinstyle="round"/>
          </v:shape>
        </w:pict>
      </w:r>
      <w:r>
        <w:rPr>
          <w:rFonts w:ascii="Times New Roman" w:hAnsi="Times New Roman" w:cs="Times New Roman"/>
          <w:sz w:val="28"/>
          <w:szCs w:val="28"/>
          <w:lang w:eastAsia="ar-SA"/>
        </w:rPr>
        <w:pict>
          <v:shape id="_x0000_s1042" type="#_x0000_t67" style="position:absolute;left:0;text-align:left;margin-left:176.7pt;margin-top:157.95pt;width:35.8pt;height:31pt;z-index:251660800;mso-wrap-style:none;v-text-anchor:middle" fillcolor="#9cf" strokeweight=".26mm">
            <v:fill color2="#630"/>
            <v:stroke joinstyle="round"/>
          </v:shape>
        </w:pict>
      </w:r>
    </w:p>
    <w:p w:rsidR="001D2C5C" w:rsidRPr="001D2C5C" w:rsidRDefault="00111A6A" w:rsidP="001D2C5C">
      <w:pPr>
        <w:spacing w:after="0" w:line="240" w:lineRule="auto"/>
        <w:ind w:left="171"/>
        <w:rPr>
          <w:rFonts w:ascii="Times New Roman" w:hAnsi="Times New Roman" w:cs="Times New Roman"/>
          <w:sz w:val="28"/>
          <w:szCs w:val="28"/>
        </w:rPr>
      </w:pPr>
      <w:r>
        <w:rPr>
          <w:rFonts w:ascii="Times New Roman" w:hAnsi="Times New Roman" w:cs="Times New Roman"/>
          <w:sz w:val="28"/>
          <w:szCs w:val="28"/>
          <w:lang w:eastAsia="ar-SA"/>
        </w:rPr>
        <w:pict>
          <v:group id="_x0000_s1026" style="position:absolute;left:0;text-align:left;margin-left:110.9pt;margin-top:5.35pt;width:176.5pt;height:58.6pt;z-index:251661824;mso-wrap-distance-left:0;mso-wrap-distance-right:0" coordorigin="2151,276" coordsize="3529,1171">
            <v:shape id="_x0000_s1027" type="#_x0000_t112" style="position:absolute;left:2151;top:289;width:3529;height:1158;mso-wrap-style:none;v-text-anchor:middle" strokeweight=".26mm">
              <v:fill color2="black"/>
            </v:shape>
            <v:shape id="_x0000_s1028" type="#_x0000_t202" style="position:absolute;left:2562;top:276;width:2695;height:1158;v-text-anchor:middle" filled="f" stroked="f">
              <v:stroke joinstyle="round"/>
              <v:textbox style="mso-rotate-with-shape:t">
                <w:txbxContent>
                  <w:p w:rsidR="001D2C5C" w:rsidRDefault="001D2C5C" w:rsidP="001D2C5C">
                    <w:pPr>
                      <w:jc w:val="center"/>
                      <w:rPr>
                        <w:sz w:val="16"/>
                        <w:szCs w:val="16"/>
                      </w:rPr>
                    </w:pPr>
                    <w:r>
                      <w:rPr>
                        <w:sz w:val="16"/>
                        <w:szCs w:val="16"/>
                      </w:rPr>
                      <w:t>Обращение заявителя с письменным  запросом о представлении выписки из Реестра муниципального имущества Свердловского района</w:t>
                    </w:r>
                  </w:p>
                </w:txbxContent>
              </v:textbox>
            </v:shape>
          </v:group>
        </w:pict>
      </w:r>
    </w:p>
    <w:p w:rsidR="001D2C5C" w:rsidRPr="001D2C5C" w:rsidRDefault="001D2C5C" w:rsidP="001D2C5C">
      <w:pPr>
        <w:spacing w:after="0" w:line="240" w:lineRule="auto"/>
        <w:ind w:left="171"/>
        <w:jc w:val="both"/>
        <w:rPr>
          <w:rFonts w:ascii="Times New Roman" w:hAnsi="Times New Roman" w:cs="Times New Roman"/>
          <w:sz w:val="28"/>
          <w:szCs w:val="28"/>
        </w:rPr>
      </w:pPr>
    </w:p>
    <w:p w:rsidR="001D2C5C" w:rsidRPr="001D2C5C" w:rsidRDefault="001D2C5C" w:rsidP="001D2C5C">
      <w:pPr>
        <w:pStyle w:val="3"/>
        <w:numPr>
          <w:ilvl w:val="2"/>
          <w:numId w:val="1"/>
        </w:numPr>
        <w:spacing w:before="0" w:after="0"/>
        <w:ind w:left="3969" w:firstLine="0"/>
        <w:jc w:val="right"/>
        <w:rPr>
          <w:rFonts w:ascii="Times New Roman" w:hAnsi="Times New Roman" w:cs="Times New Roman"/>
          <w:sz w:val="28"/>
          <w:szCs w:val="28"/>
        </w:rPr>
      </w:pPr>
    </w:p>
    <w:p w:rsidR="001D2C5C" w:rsidRPr="001D2C5C" w:rsidRDefault="001D2C5C" w:rsidP="001D2C5C">
      <w:pPr>
        <w:pStyle w:val="3"/>
        <w:numPr>
          <w:ilvl w:val="2"/>
          <w:numId w:val="1"/>
        </w:numPr>
        <w:spacing w:before="0" w:after="0"/>
        <w:ind w:left="3969" w:firstLine="0"/>
        <w:jc w:val="right"/>
        <w:rPr>
          <w:rFonts w:ascii="Times New Roman" w:hAnsi="Times New Roman" w:cs="Times New Roman"/>
          <w:sz w:val="28"/>
          <w:szCs w:val="28"/>
        </w:rPr>
      </w:pPr>
    </w:p>
    <w:p w:rsidR="00E730A3" w:rsidRPr="001D2C5C" w:rsidRDefault="00E730A3" w:rsidP="001D2C5C">
      <w:pPr>
        <w:spacing w:after="0" w:line="240" w:lineRule="auto"/>
        <w:rPr>
          <w:rFonts w:ascii="Times New Roman" w:hAnsi="Times New Roman" w:cs="Times New Roman"/>
          <w:sz w:val="28"/>
          <w:szCs w:val="28"/>
        </w:rPr>
      </w:pPr>
    </w:p>
    <w:sectPr w:rsidR="00E730A3" w:rsidRPr="001D2C5C" w:rsidSect="001D2C5C">
      <w:pgSz w:w="11906" w:h="16838"/>
      <w:pgMar w:top="1134" w:right="566"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OpenSymbol">
    <w:altName w:val="Arial Unicode MS"/>
    <w:panose1 w:val="020B0604020202020204"/>
    <w:charset w:val="00"/>
    <w:family w:val="auto"/>
    <w:pitch w:val="variable"/>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rPr>
        <w:b/>
        <w:bCs/>
        <w:i w:val="0"/>
        <w:sz w:val="24"/>
      </w:rPr>
    </w:lvl>
    <w:lvl w:ilvl="1">
      <w:start w:val="2"/>
      <w:numFmt w:val="decimal"/>
      <w:lvlText w:val="%1.%2."/>
      <w:lvlJc w:val="left"/>
      <w:pPr>
        <w:tabs>
          <w:tab w:val="num" w:pos="1080"/>
        </w:tabs>
        <w:ind w:left="1080" w:hanging="360"/>
      </w:pPr>
      <w:rPr>
        <w:b/>
        <w:bCs/>
        <w:i w:val="0"/>
        <w:sz w:val="24"/>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3">
    <w:nsid w:val="00000004"/>
    <w:multiLevelType w:val="multilevel"/>
    <w:tmpl w:val="00000004"/>
    <w:name w:val="WW8Num4"/>
    <w:lvl w:ilvl="0">
      <w:start w:val="2"/>
      <w:numFmt w:val="decimal"/>
      <w:lvlText w:val="%1."/>
      <w:lvlJc w:val="left"/>
      <w:pPr>
        <w:tabs>
          <w:tab w:val="num" w:pos="720"/>
        </w:tabs>
        <w:ind w:left="720" w:hanging="360"/>
      </w:pPr>
      <w:rPr>
        <w:b/>
        <w:bCs/>
        <w:i w:val="0"/>
        <w:sz w:val="24"/>
      </w:rPr>
    </w:lvl>
    <w:lvl w:ilvl="1">
      <w:start w:val="3"/>
      <w:numFmt w:val="decimal"/>
      <w:lvlText w:val="%1.%2."/>
      <w:lvlJc w:val="left"/>
      <w:pPr>
        <w:tabs>
          <w:tab w:val="num" w:pos="1080"/>
        </w:tabs>
        <w:ind w:left="1080" w:hanging="360"/>
      </w:pPr>
      <w:rPr>
        <w:b/>
        <w:bCs/>
        <w:i w:val="0"/>
        <w:sz w:val="24"/>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2"/>
      <w:numFmt w:val="decimal"/>
      <w:lvlText w:val="%1."/>
      <w:lvlJc w:val="left"/>
      <w:pPr>
        <w:tabs>
          <w:tab w:val="num" w:pos="720"/>
        </w:tabs>
        <w:ind w:left="720" w:hanging="360"/>
      </w:pPr>
      <w:rPr>
        <w:rFonts w:ascii="Arial" w:hAnsi="Arial" w:cs="OpenSymbol"/>
      </w:rPr>
    </w:lvl>
    <w:lvl w:ilvl="1">
      <w:start w:val="4"/>
      <w:numFmt w:val="decimal"/>
      <w:lvlText w:val="%1.%2."/>
      <w:lvlJc w:val="left"/>
      <w:pPr>
        <w:tabs>
          <w:tab w:val="num" w:pos="1080"/>
        </w:tabs>
        <w:ind w:left="1080" w:hanging="360"/>
      </w:pPr>
      <w:rPr>
        <w:rFonts w:ascii="Arial" w:hAnsi="Arial" w:cs="OpenSymbo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Symbol" w:hAnsi="Symbol"/>
        <w:b w:val="0"/>
        <w:bCs w:val="0"/>
      </w:rPr>
    </w:lvl>
    <w:lvl w:ilvl="1">
      <w:start w:val="1"/>
      <w:numFmt w:val="bullet"/>
      <w:lvlText w:val=""/>
      <w:lvlJc w:val="left"/>
      <w:pPr>
        <w:tabs>
          <w:tab w:val="num" w:pos="1080"/>
        </w:tabs>
        <w:ind w:left="1080" w:hanging="360"/>
      </w:pPr>
      <w:rPr>
        <w:rFonts w:ascii="Symbol" w:hAnsi="Symbol"/>
        <w:b w:val="0"/>
        <w:bCs w:val="0"/>
      </w:rPr>
    </w:lvl>
    <w:lvl w:ilvl="2">
      <w:start w:val="1"/>
      <w:numFmt w:val="bullet"/>
      <w:lvlText w:val=""/>
      <w:lvlJc w:val="left"/>
      <w:pPr>
        <w:tabs>
          <w:tab w:val="num" w:pos="1440"/>
        </w:tabs>
        <w:ind w:left="1440" w:hanging="360"/>
      </w:pPr>
      <w:rPr>
        <w:rFonts w:ascii="Symbol" w:hAnsi="Symbol"/>
        <w:b w:val="0"/>
        <w:bCs w:val="0"/>
      </w:rPr>
    </w:lvl>
    <w:lvl w:ilvl="3">
      <w:start w:val="1"/>
      <w:numFmt w:val="bullet"/>
      <w:lvlText w:val=""/>
      <w:lvlJc w:val="left"/>
      <w:pPr>
        <w:tabs>
          <w:tab w:val="num" w:pos="1800"/>
        </w:tabs>
        <w:ind w:left="1800" w:hanging="360"/>
      </w:pPr>
      <w:rPr>
        <w:rFonts w:ascii="Symbol" w:hAnsi="Symbol"/>
        <w:b w:val="0"/>
        <w:bCs w:val="0"/>
      </w:rPr>
    </w:lvl>
    <w:lvl w:ilvl="4">
      <w:start w:val="1"/>
      <w:numFmt w:val="bullet"/>
      <w:lvlText w:val=""/>
      <w:lvlJc w:val="left"/>
      <w:pPr>
        <w:tabs>
          <w:tab w:val="num" w:pos="2160"/>
        </w:tabs>
        <w:ind w:left="2160" w:hanging="360"/>
      </w:pPr>
      <w:rPr>
        <w:rFonts w:ascii="Symbol" w:hAnsi="Symbol"/>
        <w:b w:val="0"/>
        <w:bCs w:val="0"/>
      </w:rPr>
    </w:lvl>
    <w:lvl w:ilvl="5">
      <w:start w:val="1"/>
      <w:numFmt w:val="bullet"/>
      <w:lvlText w:val=""/>
      <w:lvlJc w:val="left"/>
      <w:pPr>
        <w:tabs>
          <w:tab w:val="num" w:pos="2520"/>
        </w:tabs>
        <w:ind w:left="2520" w:hanging="360"/>
      </w:pPr>
      <w:rPr>
        <w:rFonts w:ascii="Symbol" w:hAnsi="Symbol"/>
        <w:b w:val="0"/>
        <w:bCs w:val="0"/>
      </w:rPr>
    </w:lvl>
    <w:lvl w:ilvl="6">
      <w:start w:val="1"/>
      <w:numFmt w:val="bullet"/>
      <w:lvlText w:val=""/>
      <w:lvlJc w:val="left"/>
      <w:pPr>
        <w:tabs>
          <w:tab w:val="num" w:pos="2880"/>
        </w:tabs>
        <w:ind w:left="2880" w:hanging="360"/>
      </w:pPr>
      <w:rPr>
        <w:rFonts w:ascii="Symbol" w:hAnsi="Symbol"/>
        <w:b w:val="0"/>
        <w:bCs w:val="0"/>
      </w:rPr>
    </w:lvl>
    <w:lvl w:ilvl="7">
      <w:start w:val="1"/>
      <w:numFmt w:val="bullet"/>
      <w:lvlText w:val=""/>
      <w:lvlJc w:val="left"/>
      <w:pPr>
        <w:tabs>
          <w:tab w:val="num" w:pos="3240"/>
        </w:tabs>
        <w:ind w:left="3240" w:hanging="360"/>
      </w:pPr>
      <w:rPr>
        <w:rFonts w:ascii="Symbol" w:hAnsi="Symbol"/>
        <w:b w:val="0"/>
        <w:bCs w:val="0"/>
      </w:rPr>
    </w:lvl>
    <w:lvl w:ilvl="8">
      <w:start w:val="1"/>
      <w:numFmt w:val="bullet"/>
      <w:lvlText w:val=""/>
      <w:lvlJc w:val="left"/>
      <w:pPr>
        <w:tabs>
          <w:tab w:val="num" w:pos="3600"/>
        </w:tabs>
        <w:ind w:left="3600" w:hanging="360"/>
      </w:pPr>
      <w:rPr>
        <w:rFonts w:ascii="Symbol" w:hAnsi="Symbol"/>
        <w:b w:val="0"/>
        <w:bCs w:val="0"/>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4"/>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D2C5C"/>
    <w:rsid w:val="00111A6A"/>
    <w:rsid w:val="001D2C5C"/>
    <w:rsid w:val="00284306"/>
    <w:rsid w:val="00391BE0"/>
    <w:rsid w:val="004752FB"/>
    <w:rsid w:val="00E730A3"/>
    <w:rsid w:val="00FD2C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1A6A"/>
  </w:style>
  <w:style w:type="paragraph" w:styleId="1">
    <w:name w:val="heading 1"/>
    <w:basedOn w:val="a"/>
    <w:next w:val="a"/>
    <w:link w:val="10"/>
    <w:qFormat/>
    <w:rsid w:val="001D2C5C"/>
    <w:pPr>
      <w:keepNext/>
      <w:tabs>
        <w:tab w:val="num" w:pos="720"/>
      </w:tabs>
      <w:suppressAutoHyphens/>
      <w:spacing w:after="0" w:line="240" w:lineRule="auto"/>
      <w:ind w:left="720" w:hanging="360"/>
      <w:jc w:val="center"/>
      <w:outlineLvl w:val="0"/>
    </w:pPr>
    <w:rPr>
      <w:rFonts w:ascii="Times New Roman" w:eastAsia="Times New Roman" w:hAnsi="Times New Roman" w:cs="Times New Roman"/>
      <w:b/>
      <w:bCs/>
      <w:sz w:val="24"/>
      <w:szCs w:val="24"/>
      <w:lang w:eastAsia="ar-SA"/>
    </w:rPr>
  </w:style>
  <w:style w:type="paragraph" w:styleId="2">
    <w:name w:val="heading 2"/>
    <w:basedOn w:val="a"/>
    <w:next w:val="a"/>
    <w:link w:val="20"/>
    <w:semiHidden/>
    <w:unhideWhenUsed/>
    <w:qFormat/>
    <w:rsid w:val="001D2C5C"/>
    <w:pPr>
      <w:keepNext/>
      <w:tabs>
        <w:tab w:val="num" w:pos="1080"/>
      </w:tabs>
      <w:suppressAutoHyphens/>
      <w:spacing w:before="240" w:after="60" w:line="240" w:lineRule="auto"/>
      <w:ind w:left="1080" w:hanging="360"/>
      <w:outlineLvl w:val="1"/>
    </w:pPr>
    <w:rPr>
      <w:rFonts w:ascii="Arial" w:eastAsia="Times New Roman" w:hAnsi="Arial" w:cs="Arial"/>
      <w:b/>
      <w:bCs/>
      <w:i/>
      <w:iCs/>
      <w:sz w:val="28"/>
      <w:szCs w:val="28"/>
      <w:lang w:eastAsia="ar-SA"/>
    </w:rPr>
  </w:style>
  <w:style w:type="paragraph" w:styleId="3">
    <w:name w:val="heading 3"/>
    <w:basedOn w:val="a"/>
    <w:next w:val="a"/>
    <w:link w:val="30"/>
    <w:semiHidden/>
    <w:unhideWhenUsed/>
    <w:qFormat/>
    <w:rsid w:val="001D2C5C"/>
    <w:pPr>
      <w:keepNext/>
      <w:tabs>
        <w:tab w:val="num" w:pos="1440"/>
      </w:tabs>
      <w:suppressAutoHyphens/>
      <w:spacing w:before="240" w:after="60" w:line="240" w:lineRule="auto"/>
      <w:ind w:left="1440" w:hanging="360"/>
      <w:outlineLvl w:val="2"/>
    </w:pPr>
    <w:rPr>
      <w:rFonts w:ascii="Arial" w:eastAsia="Times New Roman" w:hAnsi="Arial" w:cs="Arial"/>
      <w:b/>
      <w:bC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2C5C"/>
    <w:rPr>
      <w:rFonts w:ascii="Times New Roman" w:eastAsia="Times New Roman" w:hAnsi="Times New Roman" w:cs="Times New Roman"/>
      <w:b/>
      <w:bCs/>
      <w:sz w:val="24"/>
      <w:szCs w:val="24"/>
      <w:lang w:eastAsia="ar-SA"/>
    </w:rPr>
  </w:style>
  <w:style w:type="character" w:customStyle="1" w:styleId="20">
    <w:name w:val="Заголовок 2 Знак"/>
    <w:basedOn w:val="a0"/>
    <w:link w:val="2"/>
    <w:semiHidden/>
    <w:rsid w:val="001D2C5C"/>
    <w:rPr>
      <w:rFonts w:ascii="Arial" w:eastAsia="Times New Roman" w:hAnsi="Arial" w:cs="Arial"/>
      <w:b/>
      <w:bCs/>
      <w:i/>
      <w:iCs/>
      <w:sz w:val="28"/>
      <w:szCs w:val="28"/>
      <w:lang w:eastAsia="ar-SA"/>
    </w:rPr>
  </w:style>
  <w:style w:type="character" w:customStyle="1" w:styleId="30">
    <w:name w:val="Заголовок 3 Знак"/>
    <w:basedOn w:val="a0"/>
    <w:link w:val="3"/>
    <w:semiHidden/>
    <w:rsid w:val="001D2C5C"/>
    <w:rPr>
      <w:rFonts w:ascii="Arial" w:eastAsia="Times New Roman" w:hAnsi="Arial" w:cs="Arial"/>
      <w:b/>
      <w:bCs/>
      <w:sz w:val="26"/>
      <w:szCs w:val="26"/>
      <w:lang w:eastAsia="ar-SA"/>
    </w:rPr>
  </w:style>
  <w:style w:type="character" w:styleId="a3">
    <w:name w:val="Hyperlink"/>
    <w:basedOn w:val="a0"/>
    <w:semiHidden/>
    <w:unhideWhenUsed/>
    <w:rsid w:val="001D2C5C"/>
    <w:rPr>
      <w:color w:val="0000FF"/>
      <w:u w:val="single"/>
    </w:rPr>
  </w:style>
  <w:style w:type="paragraph" w:styleId="a4">
    <w:name w:val="Normal (Web)"/>
    <w:basedOn w:val="a"/>
    <w:semiHidden/>
    <w:unhideWhenUsed/>
    <w:rsid w:val="001D2C5C"/>
    <w:pPr>
      <w:suppressAutoHyphens/>
      <w:spacing w:before="280" w:after="280" w:line="240" w:lineRule="auto"/>
    </w:pPr>
    <w:rPr>
      <w:rFonts w:ascii="Times New Roman" w:eastAsia="Times New Roman" w:hAnsi="Times New Roman" w:cs="Times New Roman"/>
      <w:sz w:val="24"/>
      <w:szCs w:val="24"/>
      <w:lang w:eastAsia="ar-SA"/>
    </w:rPr>
  </w:style>
  <w:style w:type="paragraph" w:styleId="a5">
    <w:name w:val="Body Text"/>
    <w:basedOn w:val="a"/>
    <w:link w:val="a6"/>
    <w:semiHidden/>
    <w:unhideWhenUsed/>
    <w:rsid w:val="001D2C5C"/>
    <w:pPr>
      <w:suppressAutoHyphens/>
      <w:spacing w:after="0" w:line="240" w:lineRule="auto"/>
      <w:jc w:val="both"/>
    </w:pPr>
    <w:rPr>
      <w:rFonts w:ascii="Times New Roman" w:eastAsia="Times New Roman" w:hAnsi="Times New Roman" w:cs="Times New Roman"/>
      <w:sz w:val="28"/>
      <w:szCs w:val="24"/>
      <w:lang w:eastAsia="ar-SA"/>
    </w:rPr>
  </w:style>
  <w:style w:type="character" w:customStyle="1" w:styleId="a6">
    <w:name w:val="Основной текст Знак"/>
    <w:basedOn w:val="a0"/>
    <w:link w:val="a5"/>
    <w:semiHidden/>
    <w:rsid w:val="001D2C5C"/>
    <w:rPr>
      <w:rFonts w:ascii="Times New Roman" w:eastAsia="Times New Roman" w:hAnsi="Times New Roman" w:cs="Times New Roman"/>
      <w:sz w:val="28"/>
      <w:szCs w:val="24"/>
      <w:lang w:eastAsia="ar-SA"/>
    </w:rPr>
  </w:style>
  <w:style w:type="paragraph" w:styleId="a7">
    <w:name w:val="No Spacing"/>
    <w:qFormat/>
    <w:rsid w:val="001D2C5C"/>
    <w:pPr>
      <w:suppressAutoHyphens/>
      <w:spacing w:after="0"/>
      <w:ind w:firstLine="567"/>
      <w:jc w:val="both"/>
    </w:pPr>
    <w:rPr>
      <w:rFonts w:ascii="Times New Roman" w:eastAsia="Arial" w:hAnsi="Times New Roman" w:cs="Times New Roman"/>
      <w:sz w:val="28"/>
      <w:lang w:eastAsia="ar-SA"/>
    </w:rPr>
  </w:style>
  <w:style w:type="paragraph" w:customStyle="1" w:styleId="ConsPlusNormal">
    <w:name w:val="ConsPlusNormal"/>
    <w:rsid w:val="001D2C5C"/>
    <w:pPr>
      <w:suppressAutoHyphens/>
      <w:autoSpaceDE w:val="0"/>
      <w:spacing w:after="0" w:line="240" w:lineRule="auto"/>
      <w:ind w:firstLine="720"/>
    </w:pPr>
    <w:rPr>
      <w:rFonts w:ascii="Arial" w:eastAsia="Arial" w:hAnsi="Arial" w:cs="Arial"/>
      <w:sz w:val="20"/>
      <w:szCs w:val="20"/>
      <w:lang w:eastAsia="ar-SA"/>
    </w:rPr>
  </w:style>
  <w:style w:type="paragraph" w:customStyle="1" w:styleId="Web">
    <w:name w:val="Обычный (Web)"/>
    <w:basedOn w:val="a"/>
    <w:rsid w:val="001D2C5C"/>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Arial120950">
    <w:name w:val="Стиль Arial 12 пт Первая строка:  095 см После:  0 пт Междустр..."/>
    <w:rsid w:val="001D2C5C"/>
    <w:pPr>
      <w:suppressAutoHyphens/>
      <w:spacing w:after="0" w:line="240" w:lineRule="auto"/>
      <w:ind w:firstLine="539"/>
    </w:pPr>
    <w:rPr>
      <w:rFonts w:ascii="Arial" w:eastAsia="Arial" w:hAnsi="Arial" w:cs="Times New Roman"/>
      <w:sz w:val="24"/>
      <w:szCs w:val="20"/>
      <w:lang w:eastAsia="ar-SA"/>
    </w:rPr>
  </w:style>
  <w:style w:type="paragraph" w:customStyle="1" w:styleId="11">
    <w:name w:val="Без интервала1"/>
    <w:rsid w:val="001D2C5C"/>
    <w:pPr>
      <w:widowControl w:val="0"/>
      <w:suppressAutoHyphens/>
      <w:spacing w:after="0" w:line="240" w:lineRule="auto"/>
    </w:pPr>
    <w:rPr>
      <w:rFonts w:ascii="Times New Roman" w:eastAsia="Arial" w:hAnsi="Times New Roman" w:cs="Times New Roman"/>
      <w:kern w:val="2"/>
      <w:sz w:val="20"/>
      <w:szCs w:val="20"/>
      <w:lang w:eastAsia="ar-SA"/>
    </w:rPr>
  </w:style>
  <w:style w:type="paragraph" w:customStyle="1" w:styleId="12">
    <w:name w:val="Обычный (веб)1"/>
    <w:basedOn w:val="a"/>
    <w:rsid w:val="001D2C5C"/>
    <w:pPr>
      <w:suppressAutoHyphens/>
      <w:ind w:firstLine="567"/>
      <w:jc w:val="both"/>
    </w:pPr>
    <w:rPr>
      <w:rFonts w:ascii="Calibri" w:eastAsia="Times New Roman" w:hAnsi="Calibri" w:cs="Times New Roman"/>
      <w:kern w:val="2"/>
      <w:sz w:val="28"/>
      <w:lang w:eastAsia="ar-SA"/>
    </w:rPr>
  </w:style>
  <w:style w:type="paragraph" w:customStyle="1" w:styleId="13">
    <w:name w:val="Абзац списка1"/>
    <w:basedOn w:val="a"/>
    <w:rsid w:val="001D2C5C"/>
    <w:pPr>
      <w:suppressAutoHyphens/>
      <w:spacing w:after="0" w:line="240" w:lineRule="auto"/>
      <w:ind w:left="720"/>
    </w:pPr>
    <w:rPr>
      <w:rFonts w:ascii="Times New Roman" w:eastAsia="Times New Roman" w:hAnsi="Times New Roman" w:cs="Times New Roman"/>
      <w:sz w:val="24"/>
      <w:szCs w:val="24"/>
      <w:lang w:eastAsia="ar-SA"/>
    </w:rPr>
  </w:style>
  <w:style w:type="paragraph" w:customStyle="1" w:styleId="ConsPlusNonformat">
    <w:name w:val="ConsPlusNonformat"/>
    <w:rsid w:val="001D2C5C"/>
    <w:pPr>
      <w:widowControl w:val="0"/>
      <w:suppressAutoHyphens/>
      <w:autoSpaceDE w:val="0"/>
      <w:spacing w:after="0" w:line="240" w:lineRule="auto"/>
    </w:pPr>
    <w:rPr>
      <w:rFonts w:ascii="Courier New" w:eastAsia="Arial" w:hAnsi="Courier New" w:cs="Courier New"/>
      <w:sz w:val="20"/>
      <w:szCs w:val="20"/>
      <w:lang w:eastAsia="ar-SA"/>
    </w:rPr>
  </w:style>
  <w:style w:type="character" w:customStyle="1" w:styleId="-">
    <w:name w:val="Ж-курсив"/>
    <w:rsid w:val="001D2C5C"/>
    <w:rPr>
      <w:b/>
      <w:bCs w:val="0"/>
      <w:i/>
      <w:iCs w:val="0"/>
    </w:rPr>
  </w:style>
  <w:style w:type="table" w:styleId="a8">
    <w:name w:val="Table Grid"/>
    <w:basedOn w:val="a1"/>
    <w:uiPriority w:val="59"/>
    <w:rsid w:val="001D2C5C"/>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95934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dm-livr.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16</Pages>
  <Words>4289</Words>
  <Characters>24450</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dc:description/>
  <cp:lastModifiedBy>Надежда</cp:lastModifiedBy>
  <cp:revision>3</cp:revision>
  <dcterms:created xsi:type="dcterms:W3CDTF">2012-05-30T08:13:00Z</dcterms:created>
  <dcterms:modified xsi:type="dcterms:W3CDTF">2012-05-30T13:09:00Z</dcterms:modified>
</cp:coreProperties>
</file>