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8C4" w:rsidRDefault="006B28C4" w:rsidP="00866A5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66A5E">
        <w:rPr>
          <w:rFonts w:ascii="Times New Roman" w:hAnsi="Times New Roman"/>
          <w:b/>
          <w:bCs/>
          <w:sz w:val="28"/>
          <w:szCs w:val="28"/>
        </w:rPr>
        <w:t>РОССИЙСКАЯ ФЕДЕРАЦИЯ</w:t>
      </w:r>
    </w:p>
    <w:p w:rsidR="006B28C4" w:rsidRPr="00866A5E" w:rsidRDefault="006B28C4" w:rsidP="00866A5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66A5E">
        <w:rPr>
          <w:rFonts w:ascii="Times New Roman" w:hAnsi="Times New Roman"/>
          <w:b/>
          <w:bCs/>
          <w:sz w:val="28"/>
          <w:szCs w:val="28"/>
        </w:rPr>
        <w:t>ОРЛОВСКАЯ ОБЛАСТЬ</w:t>
      </w:r>
    </w:p>
    <w:p w:rsidR="006B28C4" w:rsidRPr="00866A5E" w:rsidRDefault="006B28C4" w:rsidP="00866A5E">
      <w:pPr>
        <w:pStyle w:val="Heading1"/>
        <w:tabs>
          <w:tab w:val="clear" w:pos="720"/>
          <w:tab w:val="left" w:pos="708"/>
        </w:tabs>
        <w:ind w:left="0" w:firstLine="0"/>
        <w:rPr>
          <w:sz w:val="28"/>
          <w:szCs w:val="28"/>
        </w:rPr>
      </w:pPr>
      <w:r w:rsidRPr="00866A5E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>СВЕРДЛОВСКОГО</w:t>
      </w:r>
      <w:r w:rsidRPr="00866A5E">
        <w:rPr>
          <w:sz w:val="28"/>
          <w:szCs w:val="28"/>
        </w:rPr>
        <w:t xml:space="preserve">  РАЙОНА</w:t>
      </w:r>
    </w:p>
    <w:p w:rsidR="006B28C4" w:rsidRPr="00866A5E" w:rsidRDefault="006B28C4" w:rsidP="00866A5E">
      <w:pPr>
        <w:tabs>
          <w:tab w:val="left" w:pos="268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pStyle w:val="Heading2"/>
        <w:numPr>
          <w:ilvl w:val="1"/>
          <w:numId w:val="1"/>
        </w:numPr>
        <w:tabs>
          <w:tab w:val="left" w:pos="0"/>
        </w:tabs>
        <w:spacing w:before="0" w:after="0"/>
        <w:jc w:val="center"/>
        <w:rPr>
          <w:rFonts w:ascii="Times New Roman" w:hAnsi="Times New Roman" w:cs="Times New Roman"/>
          <w:i w:val="0"/>
          <w:iCs w:val="0"/>
          <w:sz w:val="32"/>
          <w:szCs w:val="32"/>
        </w:rPr>
      </w:pPr>
      <w:r w:rsidRPr="00866A5E">
        <w:rPr>
          <w:rFonts w:ascii="Times New Roman" w:hAnsi="Times New Roman" w:cs="Times New Roman"/>
          <w:i w:val="0"/>
          <w:iCs w:val="0"/>
          <w:sz w:val="32"/>
          <w:szCs w:val="32"/>
        </w:rPr>
        <w:t>П</w:t>
      </w:r>
      <w:r>
        <w:rPr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Pr="00866A5E">
        <w:rPr>
          <w:rFonts w:ascii="Times New Roman" w:hAnsi="Times New Roman" w:cs="Times New Roman"/>
          <w:i w:val="0"/>
          <w:iCs w:val="0"/>
          <w:sz w:val="32"/>
          <w:szCs w:val="32"/>
        </w:rPr>
        <w:t>О</w:t>
      </w:r>
      <w:r>
        <w:rPr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Pr="00866A5E">
        <w:rPr>
          <w:rFonts w:ascii="Times New Roman" w:hAnsi="Times New Roman" w:cs="Times New Roman"/>
          <w:i w:val="0"/>
          <w:iCs w:val="0"/>
          <w:sz w:val="32"/>
          <w:szCs w:val="32"/>
        </w:rPr>
        <w:t>С</w:t>
      </w:r>
      <w:r>
        <w:rPr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Pr="00866A5E">
        <w:rPr>
          <w:rFonts w:ascii="Times New Roman" w:hAnsi="Times New Roman" w:cs="Times New Roman"/>
          <w:i w:val="0"/>
          <w:iCs w:val="0"/>
          <w:sz w:val="32"/>
          <w:szCs w:val="32"/>
        </w:rPr>
        <w:t>Т</w:t>
      </w:r>
      <w:r>
        <w:rPr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Pr="00866A5E">
        <w:rPr>
          <w:rFonts w:ascii="Times New Roman" w:hAnsi="Times New Roman" w:cs="Times New Roman"/>
          <w:i w:val="0"/>
          <w:iCs w:val="0"/>
          <w:sz w:val="32"/>
          <w:szCs w:val="32"/>
        </w:rPr>
        <w:t>А</w:t>
      </w:r>
      <w:r>
        <w:rPr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Pr="00866A5E">
        <w:rPr>
          <w:rFonts w:ascii="Times New Roman" w:hAnsi="Times New Roman" w:cs="Times New Roman"/>
          <w:i w:val="0"/>
          <w:iCs w:val="0"/>
          <w:sz w:val="32"/>
          <w:szCs w:val="32"/>
        </w:rPr>
        <w:t>Н</w:t>
      </w:r>
      <w:r>
        <w:rPr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Pr="00866A5E">
        <w:rPr>
          <w:rFonts w:ascii="Times New Roman" w:hAnsi="Times New Roman" w:cs="Times New Roman"/>
          <w:i w:val="0"/>
          <w:iCs w:val="0"/>
          <w:sz w:val="32"/>
          <w:szCs w:val="32"/>
        </w:rPr>
        <w:t>О</w:t>
      </w:r>
      <w:r>
        <w:rPr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Pr="00866A5E">
        <w:rPr>
          <w:rFonts w:ascii="Times New Roman" w:hAnsi="Times New Roman" w:cs="Times New Roman"/>
          <w:i w:val="0"/>
          <w:iCs w:val="0"/>
          <w:sz w:val="32"/>
          <w:szCs w:val="32"/>
        </w:rPr>
        <w:t>В</w:t>
      </w:r>
      <w:r>
        <w:rPr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Pr="00866A5E">
        <w:rPr>
          <w:rFonts w:ascii="Times New Roman" w:hAnsi="Times New Roman" w:cs="Times New Roman"/>
          <w:i w:val="0"/>
          <w:iCs w:val="0"/>
          <w:sz w:val="32"/>
          <w:szCs w:val="32"/>
        </w:rPr>
        <w:t>Л</w:t>
      </w:r>
      <w:r>
        <w:rPr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Pr="00866A5E">
        <w:rPr>
          <w:rFonts w:ascii="Times New Roman" w:hAnsi="Times New Roman" w:cs="Times New Roman"/>
          <w:i w:val="0"/>
          <w:iCs w:val="0"/>
          <w:sz w:val="32"/>
          <w:szCs w:val="32"/>
        </w:rPr>
        <w:t>Е</w:t>
      </w:r>
      <w:r>
        <w:rPr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Pr="00866A5E">
        <w:rPr>
          <w:rFonts w:ascii="Times New Roman" w:hAnsi="Times New Roman" w:cs="Times New Roman"/>
          <w:i w:val="0"/>
          <w:iCs w:val="0"/>
          <w:sz w:val="32"/>
          <w:szCs w:val="32"/>
        </w:rPr>
        <w:t>Н</w:t>
      </w:r>
      <w:r>
        <w:rPr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Pr="00866A5E">
        <w:rPr>
          <w:rFonts w:ascii="Times New Roman" w:hAnsi="Times New Roman" w:cs="Times New Roman"/>
          <w:i w:val="0"/>
          <w:iCs w:val="0"/>
          <w:sz w:val="32"/>
          <w:szCs w:val="32"/>
        </w:rPr>
        <w:t>И</w:t>
      </w:r>
      <w:r>
        <w:rPr>
          <w:rFonts w:ascii="Times New Roman" w:hAnsi="Times New Roman" w:cs="Times New Roman"/>
          <w:i w:val="0"/>
          <w:iCs w:val="0"/>
          <w:sz w:val="32"/>
          <w:szCs w:val="32"/>
        </w:rPr>
        <w:t xml:space="preserve"> </w:t>
      </w:r>
      <w:r w:rsidRPr="00866A5E">
        <w:rPr>
          <w:rFonts w:ascii="Times New Roman" w:hAnsi="Times New Roman" w:cs="Times New Roman"/>
          <w:i w:val="0"/>
          <w:iCs w:val="0"/>
          <w:sz w:val="32"/>
          <w:szCs w:val="32"/>
        </w:rPr>
        <w:t>Е</w:t>
      </w:r>
    </w:p>
    <w:p w:rsidR="006B28C4" w:rsidRPr="00866A5E" w:rsidRDefault="006B28C4" w:rsidP="00866A5E">
      <w:pPr>
        <w:tabs>
          <w:tab w:val="left" w:pos="268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28C4" w:rsidRPr="00866A5E" w:rsidRDefault="006B28C4" w:rsidP="00866A5E">
      <w:pPr>
        <w:tabs>
          <w:tab w:val="left" w:pos="268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</w:t>
      </w:r>
      <w:r w:rsidRPr="00866A5E">
        <w:rPr>
          <w:rFonts w:ascii="Times New Roman" w:hAnsi="Times New Roman"/>
          <w:sz w:val="28"/>
          <w:szCs w:val="28"/>
        </w:rPr>
        <w:t xml:space="preserve">_________ </w:t>
      </w:r>
      <w:smartTag w:uri="urn:schemas-microsoft-com:office:smarttags" w:element="metricconverter">
        <w:smartTagPr>
          <w:attr w:name="ProductID" w:val="2012 г"/>
        </w:smartTagPr>
        <w:r w:rsidRPr="00866A5E">
          <w:rPr>
            <w:rFonts w:ascii="Times New Roman" w:hAnsi="Times New Roman"/>
            <w:sz w:val="28"/>
            <w:szCs w:val="28"/>
          </w:rPr>
          <w:t>2012 г</w:t>
        </w:r>
      </w:smartTag>
      <w:r w:rsidRPr="00866A5E">
        <w:rPr>
          <w:rFonts w:ascii="Times New Roman" w:hAnsi="Times New Roman"/>
          <w:sz w:val="28"/>
          <w:szCs w:val="28"/>
        </w:rPr>
        <w:t xml:space="preserve">. </w:t>
      </w:r>
      <w:r w:rsidRPr="00866A5E">
        <w:rPr>
          <w:rFonts w:ascii="Times New Roman" w:hAnsi="Times New Roman"/>
          <w:sz w:val="28"/>
          <w:szCs w:val="28"/>
        </w:rPr>
        <w:tab/>
      </w:r>
      <w:r w:rsidRPr="00866A5E">
        <w:rPr>
          <w:rFonts w:ascii="Times New Roman" w:hAnsi="Times New Roman"/>
          <w:sz w:val="28"/>
          <w:szCs w:val="28"/>
        </w:rPr>
        <w:tab/>
      </w:r>
      <w:r w:rsidRPr="00866A5E">
        <w:rPr>
          <w:rFonts w:ascii="Times New Roman" w:hAnsi="Times New Roman"/>
          <w:sz w:val="28"/>
          <w:szCs w:val="28"/>
        </w:rPr>
        <w:tab/>
      </w:r>
      <w:r w:rsidRPr="00866A5E">
        <w:rPr>
          <w:rFonts w:ascii="Times New Roman" w:hAnsi="Times New Roman"/>
          <w:sz w:val="28"/>
          <w:szCs w:val="28"/>
        </w:rPr>
        <w:tab/>
      </w:r>
      <w:r w:rsidRPr="00866A5E">
        <w:rPr>
          <w:rFonts w:ascii="Times New Roman" w:hAnsi="Times New Roman"/>
          <w:sz w:val="28"/>
          <w:szCs w:val="28"/>
        </w:rPr>
        <w:tab/>
      </w:r>
      <w:r w:rsidRPr="00866A5E">
        <w:rPr>
          <w:rFonts w:ascii="Times New Roman" w:hAnsi="Times New Roman"/>
          <w:sz w:val="28"/>
          <w:szCs w:val="28"/>
        </w:rPr>
        <w:tab/>
      </w:r>
      <w:r w:rsidRPr="00866A5E">
        <w:rPr>
          <w:rFonts w:ascii="Times New Roman" w:hAnsi="Times New Roman"/>
          <w:sz w:val="28"/>
          <w:szCs w:val="28"/>
        </w:rPr>
        <w:tab/>
        <w:t>№ ______</w:t>
      </w:r>
    </w:p>
    <w:p w:rsidR="006B28C4" w:rsidRPr="00866A5E" w:rsidRDefault="006B28C4" w:rsidP="00866A5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66A5E">
        <w:rPr>
          <w:rFonts w:ascii="Times New Roman" w:hAnsi="Times New Roman" w:cs="Times New Roman"/>
          <w:sz w:val="24"/>
          <w:szCs w:val="24"/>
        </w:rPr>
        <w:t>п. Змиевка</w:t>
      </w:r>
    </w:p>
    <w:tbl>
      <w:tblPr>
        <w:tblW w:w="10848" w:type="dxa"/>
        <w:tblLook w:val="00A0"/>
      </w:tblPr>
      <w:tblGrid>
        <w:gridCol w:w="6062"/>
        <w:gridCol w:w="4786"/>
      </w:tblGrid>
      <w:tr w:rsidR="006B28C4" w:rsidRPr="00BF6513" w:rsidTr="00BF6513">
        <w:tc>
          <w:tcPr>
            <w:tcW w:w="6062" w:type="dxa"/>
          </w:tcPr>
          <w:p w:rsidR="006B28C4" w:rsidRPr="00BF6513" w:rsidRDefault="006B28C4" w:rsidP="00BF651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6513">
              <w:rPr>
                <w:rFonts w:ascii="Times New Roman" w:hAnsi="Times New Roman"/>
                <w:sz w:val="28"/>
                <w:szCs w:val="28"/>
              </w:rPr>
              <w:t>Об утверждении административного регламента предоставления муниципальной услуги «Пр</w:t>
            </w:r>
            <w:r w:rsidRPr="00BF6513">
              <w:rPr>
                <w:rFonts w:ascii="Times New Roman" w:hAnsi="Times New Roman"/>
                <w:sz w:val="28"/>
                <w:szCs w:val="28"/>
              </w:rPr>
              <w:t>е</w:t>
            </w:r>
            <w:r w:rsidRPr="00BF6513">
              <w:rPr>
                <w:rFonts w:ascii="Times New Roman" w:hAnsi="Times New Roman"/>
                <w:sz w:val="28"/>
                <w:szCs w:val="28"/>
              </w:rPr>
              <w:t>доставление в собственность, постоянное (бе</w:t>
            </w:r>
            <w:r w:rsidRPr="00BF6513">
              <w:rPr>
                <w:rFonts w:ascii="Times New Roman" w:hAnsi="Times New Roman"/>
                <w:sz w:val="28"/>
                <w:szCs w:val="28"/>
              </w:rPr>
              <w:t>с</w:t>
            </w:r>
            <w:r w:rsidRPr="00BF6513">
              <w:rPr>
                <w:rFonts w:ascii="Times New Roman" w:hAnsi="Times New Roman"/>
                <w:sz w:val="28"/>
                <w:szCs w:val="28"/>
              </w:rPr>
              <w:t>срочное) пользование, в безвозмездное срочное пользование, аренду земельных участков из с</w:t>
            </w:r>
            <w:r w:rsidRPr="00BF6513">
              <w:rPr>
                <w:rFonts w:ascii="Times New Roman" w:hAnsi="Times New Roman"/>
                <w:sz w:val="28"/>
                <w:szCs w:val="28"/>
              </w:rPr>
              <w:t>о</w:t>
            </w:r>
            <w:r w:rsidRPr="00BF6513">
              <w:rPr>
                <w:rFonts w:ascii="Times New Roman" w:hAnsi="Times New Roman"/>
                <w:sz w:val="28"/>
                <w:szCs w:val="28"/>
              </w:rPr>
              <w:t>става земель, находящихся в собственности м</w:t>
            </w:r>
            <w:r w:rsidRPr="00BF6513">
              <w:rPr>
                <w:rFonts w:ascii="Times New Roman" w:hAnsi="Times New Roman"/>
                <w:sz w:val="28"/>
                <w:szCs w:val="28"/>
              </w:rPr>
              <w:t>у</w:t>
            </w:r>
            <w:r w:rsidRPr="00BF6513">
              <w:rPr>
                <w:rFonts w:ascii="Times New Roman" w:hAnsi="Times New Roman"/>
                <w:sz w:val="28"/>
                <w:szCs w:val="28"/>
              </w:rPr>
              <w:t>ниципального образования 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F6513">
              <w:rPr>
                <w:rFonts w:ascii="Times New Roman" w:hAnsi="Times New Roman"/>
                <w:sz w:val="28"/>
                <w:szCs w:val="28"/>
              </w:rPr>
              <w:t>Свердловский ра</w:t>
            </w:r>
            <w:r w:rsidRPr="00BF6513">
              <w:rPr>
                <w:rFonts w:ascii="Times New Roman" w:hAnsi="Times New Roman"/>
                <w:sz w:val="28"/>
                <w:szCs w:val="28"/>
              </w:rPr>
              <w:t>й</w:t>
            </w:r>
            <w:r w:rsidRPr="00BF6513">
              <w:rPr>
                <w:rFonts w:ascii="Times New Roman" w:hAnsi="Times New Roman"/>
                <w:sz w:val="28"/>
                <w:szCs w:val="28"/>
              </w:rPr>
              <w:t>он Орловской области, а также земель госуда</w:t>
            </w:r>
            <w:r w:rsidRPr="00BF6513">
              <w:rPr>
                <w:rFonts w:ascii="Times New Roman" w:hAnsi="Times New Roman"/>
                <w:sz w:val="28"/>
                <w:szCs w:val="28"/>
              </w:rPr>
              <w:t>р</w:t>
            </w:r>
            <w:r w:rsidRPr="00BF6513">
              <w:rPr>
                <w:rFonts w:ascii="Times New Roman" w:hAnsi="Times New Roman"/>
                <w:sz w:val="28"/>
                <w:szCs w:val="28"/>
              </w:rPr>
              <w:t>ственная собственность на которые не разгр</w:t>
            </w:r>
            <w:r w:rsidRPr="00BF6513">
              <w:rPr>
                <w:rFonts w:ascii="Times New Roman" w:hAnsi="Times New Roman"/>
                <w:sz w:val="28"/>
                <w:szCs w:val="28"/>
              </w:rPr>
              <w:t>а</w:t>
            </w:r>
            <w:r w:rsidRPr="00BF6513">
              <w:rPr>
                <w:rFonts w:ascii="Times New Roman" w:hAnsi="Times New Roman"/>
                <w:sz w:val="28"/>
                <w:szCs w:val="28"/>
              </w:rPr>
              <w:t>ничена, юридическим лицам и гражданам».</w:t>
            </w:r>
          </w:p>
          <w:p w:rsidR="006B28C4" w:rsidRPr="00BF6513" w:rsidRDefault="006B28C4" w:rsidP="00BF651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B28C4" w:rsidRPr="00BF6513" w:rsidRDefault="006B28C4" w:rsidP="00BF651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28C4" w:rsidRPr="00866A5E" w:rsidRDefault="006B28C4" w:rsidP="00866A5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ab/>
        <w:t>В соответствии с Федеральным законом от 27.07.2010 г. № 210-ФЗ «Об орг</w:t>
      </w:r>
      <w:r w:rsidRPr="00866A5E">
        <w:rPr>
          <w:rFonts w:ascii="Times New Roman" w:hAnsi="Times New Roman"/>
          <w:sz w:val="28"/>
          <w:szCs w:val="28"/>
        </w:rPr>
        <w:t>а</w:t>
      </w:r>
      <w:r w:rsidRPr="00866A5E">
        <w:rPr>
          <w:rFonts w:ascii="Times New Roman" w:hAnsi="Times New Roman"/>
          <w:sz w:val="28"/>
          <w:szCs w:val="28"/>
        </w:rPr>
        <w:t xml:space="preserve">низации предоставления государственных и муниципальных услуг», на основании постановления администрации </w:t>
      </w:r>
      <w:r>
        <w:rPr>
          <w:rFonts w:ascii="Times New Roman" w:hAnsi="Times New Roman"/>
          <w:sz w:val="28"/>
          <w:szCs w:val="28"/>
        </w:rPr>
        <w:t xml:space="preserve">Свердловского района от 26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8"/>
            <w:szCs w:val="28"/>
          </w:rPr>
          <w:t>2012</w:t>
        </w:r>
        <w:r w:rsidRPr="00866A5E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866A5E">
        <w:rPr>
          <w:rFonts w:ascii="Times New Roman" w:hAnsi="Times New Roman"/>
          <w:sz w:val="28"/>
          <w:szCs w:val="28"/>
        </w:rPr>
        <w:t xml:space="preserve">. № </w:t>
      </w:r>
      <w:r>
        <w:rPr>
          <w:rFonts w:ascii="Times New Roman" w:hAnsi="Times New Roman"/>
          <w:sz w:val="28"/>
          <w:szCs w:val="28"/>
        </w:rPr>
        <w:t>245</w:t>
      </w:r>
      <w:r w:rsidRPr="00866A5E">
        <w:rPr>
          <w:rFonts w:ascii="Times New Roman" w:hAnsi="Times New Roman"/>
          <w:sz w:val="28"/>
          <w:szCs w:val="28"/>
        </w:rPr>
        <w:t xml:space="preserve"> «Об утверждении </w:t>
      </w:r>
      <w:r>
        <w:rPr>
          <w:rFonts w:ascii="Times New Roman" w:hAnsi="Times New Roman"/>
          <w:sz w:val="28"/>
          <w:szCs w:val="28"/>
        </w:rPr>
        <w:t>реестра муниципальных услуг (функций), предоставляемы орг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нами местного самоуправления Свердловского района», ПОСТАНОВЛЯЮ: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866A5E">
        <w:rPr>
          <w:rFonts w:ascii="Times New Roman" w:hAnsi="Times New Roman"/>
          <w:sz w:val="28"/>
          <w:szCs w:val="28"/>
        </w:rPr>
        <w:t xml:space="preserve">1. Утвердить  административный регламент предоставления муниципальной услуги «Предоставление в собственность, постоянное (бессрочное) пользование, в безвозмездное срочное пользование, аренду земельных участков из состава земель, находящихся в собственности муниципального образования — </w:t>
      </w:r>
      <w:r>
        <w:rPr>
          <w:rFonts w:ascii="Times New Roman" w:hAnsi="Times New Roman"/>
          <w:sz w:val="28"/>
          <w:szCs w:val="28"/>
        </w:rPr>
        <w:t>Свердловский</w:t>
      </w:r>
      <w:r w:rsidRPr="00866A5E">
        <w:rPr>
          <w:rFonts w:ascii="Times New Roman" w:hAnsi="Times New Roman"/>
          <w:sz w:val="28"/>
          <w:szCs w:val="28"/>
        </w:rPr>
        <w:t xml:space="preserve">  ра</w:t>
      </w:r>
      <w:r w:rsidRPr="00866A5E">
        <w:rPr>
          <w:rFonts w:ascii="Times New Roman" w:hAnsi="Times New Roman"/>
          <w:sz w:val="28"/>
          <w:szCs w:val="28"/>
        </w:rPr>
        <w:t>й</w:t>
      </w:r>
      <w:r w:rsidRPr="00866A5E">
        <w:rPr>
          <w:rFonts w:ascii="Times New Roman" w:hAnsi="Times New Roman"/>
          <w:sz w:val="28"/>
          <w:szCs w:val="28"/>
        </w:rPr>
        <w:t>он Орловской области, а также земель государственная собственность на которые не разграничена,</w:t>
      </w:r>
      <w:r>
        <w:rPr>
          <w:rFonts w:ascii="Times New Roman" w:hAnsi="Times New Roman"/>
          <w:sz w:val="28"/>
          <w:szCs w:val="28"/>
        </w:rPr>
        <w:t xml:space="preserve"> юридическим лицам и гражданам» согласно прилож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нию.</w:t>
      </w:r>
    </w:p>
    <w:p w:rsidR="006B28C4" w:rsidRPr="00866A5E" w:rsidRDefault="006B28C4" w:rsidP="00866A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</w:t>
      </w:r>
      <w:r w:rsidRPr="00866A5E">
        <w:rPr>
          <w:rFonts w:ascii="Times New Roman" w:hAnsi="Times New Roman"/>
          <w:sz w:val="28"/>
          <w:szCs w:val="28"/>
        </w:rPr>
        <w:t xml:space="preserve">. Настоящее постановление подлежит размещению на официальном сайте 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в сети Интернет</w:t>
      </w:r>
      <w:r>
        <w:rPr>
          <w:rFonts w:ascii="Times New Roman" w:hAnsi="Times New Roman"/>
          <w:sz w:val="28"/>
          <w:szCs w:val="28"/>
        </w:rPr>
        <w:t>.</w:t>
      </w:r>
      <w:r w:rsidRPr="00866A5E">
        <w:rPr>
          <w:rFonts w:ascii="Times New Roman" w:hAnsi="Times New Roman"/>
          <w:sz w:val="28"/>
          <w:szCs w:val="28"/>
        </w:rPr>
        <w:t xml:space="preserve"> </w:t>
      </w:r>
    </w:p>
    <w:p w:rsidR="006B28C4" w:rsidRPr="00866A5E" w:rsidRDefault="006B28C4" w:rsidP="00866A5E">
      <w:pPr>
        <w:spacing w:after="0" w:line="240" w:lineRule="auto"/>
        <w:ind w:right="1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</w:t>
      </w:r>
      <w:r w:rsidRPr="00866A5E">
        <w:rPr>
          <w:rFonts w:ascii="Times New Roman" w:hAnsi="Times New Roman"/>
          <w:sz w:val="28"/>
          <w:szCs w:val="28"/>
        </w:rPr>
        <w:t xml:space="preserve">. Контроль за исполнением настоящего постановления возложить на первого заместителя главы администрации </w:t>
      </w:r>
      <w:r>
        <w:rPr>
          <w:rFonts w:ascii="Times New Roman" w:hAnsi="Times New Roman"/>
          <w:sz w:val="28"/>
          <w:szCs w:val="28"/>
        </w:rPr>
        <w:t>Ефремова Ю.Г</w:t>
      </w:r>
      <w:r w:rsidRPr="00866A5E">
        <w:rPr>
          <w:rFonts w:ascii="Times New Roman" w:hAnsi="Times New Roman"/>
          <w:sz w:val="28"/>
          <w:szCs w:val="28"/>
        </w:rPr>
        <w:t>.</w:t>
      </w:r>
    </w:p>
    <w:p w:rsidR="006B28C4" w:rsidRPr="00866A5E" w:rsidRDefault="006B28C4" w:rsidP="00866A5E">
      <w:pPr>
        <w:spacing w:after="0" w:line="240" w:lineRule="auto"/>
        <w:ind w:right="171" w:firstLine="662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right="171" w:firstLine="662"/>
        <w:jc w:val="both"/>
        <w:rPr>
          <w:rFonts w:ascii="Times New Roman" w:hAnsi="Times New Roman"/>
          <w:sz w:val="28"/>
          <w:szCs w:val="28"/>
        </w:rPr>
      </w:pPr>
    </w:p>
    <w:p w:rsidR="006B28C4" w:rsidRDefault="006B28C4" w:rsidP="00866A5E">
      <w:pPr>
        <w:spacing w:after="0" w:line="240" w:lineRule="auto"/>
        <w:ind w:right="-14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И.о. главы администрации</w:t>
      </w:r>
    </w:p>
    <w:p w:rsidR="006B28C4" w:rsidRPr="00866A5E" w:rsidRDefault="006B28C4" w:rsidP="00866A5E">
      <w:pPr>
        <w:spacing w:after="0" w:line="240" w:lineRule="auto"/>
        <w:ind w:right="-142"/>
        <w:rPr>
          <w:rFonts w:ascii="Times New Roman" w:hAnsi="Times New Roman"/>
          <w:bCs/>
          <w:sz w:val="28"/>
          <w:szCs w:val="28"/>
        </w:rPr>
      </w:pPr>
      <w:r w:rsidRPr="00866A5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Свердловского района                                                                               А.Н. Давыдов</w:t>
      </w:r>
    </w:p>
    <w:p w:rsidR="006B28C4" w:rsidRPr="00866A5E" w:rsidRDefault="006B28C4" w:rsidP="00866A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E56A99">
      <w:pPr>
        <w:pStyle w:val="ConsPlusNormal"/>
        <w:pageBreakBefore/>
        <w:tabs>
          <w:tab w:val="left" w:pos="4917"/>
        </w:tabs>
        <w:snapToGrid w:val="0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Приложение</w:t>
      </w:r>
    </w:p>
    <w:p w:rsidR="006B28C4" w:rsidRPr="00866A5E" w:rsidRDefault="006B28C4" w:rsidP="00E56A99">
      <w:pPr>
        <w:pStyle w:val="ConsPlusNormal"/>
        <w:tabs>
          <w:tab w:val="left" w:pos="4917"/>
        </w:tabs>
        <w:ind w:left="4900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 Свердловского</w:t>
      </w:r>
      <w:r w:rsidRPr="00866A5E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6B28C4" w:rsidRPr="00866A5E" w:rsidRDefault="006B28C4" w:rsidP="00E56A99">
      <w:pPr>
        <w:pStyle w:val="ConsPlusNormal"/>
        <w:tabs>
          <w:tab w:val="left" w:pos="4917"/>
        </w:tabs>
        <w:ind w:left="490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от «___» ___________ </w:t>
      </w:r>
      <w:smartTag w:uri="urn:schemas-microsoft-com:office:smarttags" w:element="metricconverter">
        <w:smartTagPr>
          <w:attr w:name="ProductID" w:val="2012 г"/>
        </w:smartTagPr>
        <w:r w:rsidRPr="00866A5E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Pr="00866A5E">
        <w:rPr>
          <w:rFonts w:ascii="Times New Roman" w:hAnsi="Times New Roman" w:cs="Times New Roman"/>
          <w:sz w:val="28"/>
          <w:szCs w:val="28"/>
        </w:rPr>
        <w:t>. №_______</w:t>
      </w:r>
    </w:p>
    <w:p w:rsidR="006B28C4" w:rsidRPr="00866A5E" w:rsidRDefault="006B28C4" w:rsidP="00E56A99">
      <w:pPr>
        <w:pStyle w:val="ConsPlusNormal"/>
        <w:ind w:left="171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rmal"/>
        <w:ind w:left="171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A5E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6B28C4" w:rsidRPr="00866A5E" w:rsidRDefault="006B28C4" w:rsidP="00866A5E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A5E">
        <w:rPr>
          <w:rFonts w:ascii="Times New Roman" w:hAnsi="Times New Roman" w:cs="Times New Roman"/>
          <w:b/>
          <w:sz w:val="28"/>
          <w:szCs w:val="28"/>
        </w:rPr>
        <w:t>предоставления муниципальной услуги</w:t>
      </w:r>
    </w:p>
    <w:p w:rsidR="006B28C4" w:rsidRPr="00866A5E" w:rsidRDefault="006B28C4" w:rsidP="00866A5E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866A5E">
        <w:rPr>
          <w:rFonts w:ascii="Times New Roman" w:hAnsi="Times New Roman"/>
          <w:b/>
          <w:sz w:val="28"/>
          <w:szCs w:val="28"/>
        </w:rPr>
        <w:t xml:space="preserve">«Предоставление в собственность, постоянное (бессрочное) пользование, в безвозмездное срочное пользование, аренду земельных участков из состава земель, находящихся в собственности муниципального образования — </w:t>
      </w:r>
      <w:r>
        <w:rPr>
          <w:rFonts w:ascii="Times New Roman" w:hAnsi="Times New Roman"/>
          <w:b/>
          <w:sz w:val="28"/>
          <w:szCs w:val="28"/>
        </w:rPr>
        <w:t>Свер</w:t>
      </w:r>
      <w:r>
        <w:rPr>
          <w:rFonts w:ascii="Times New Roman" w:hAnsi="Times New Roman"/>
          <w:b/>
          <w:sz w:val="28"/>
          <w:szCs w:val="28"/>
        </w:rPr>
        <w:t>д</w:t>
      </w:r>
      <w:r>
        <w:rPr>
          <w:rFonts w:ascii="Times New Roman" w:hAnsi="Times New Roman"/>
          <w:b/>
          <w:sz w:val="28"/>
          <w:szCs w:val="28"/>
        </w:rPr>
        <w:t>ловский</w:t>
      </w:r>
      <w:r w:rsidRPr="00866A5E">
        <w:rPr>
          <w:rFonts w:ascii="Times New Roman" w:hAnsi="Times New Roman"/>
          <w:b/>
          <w:sz w:val="28"/>
          <w:szCs w:val="28"/>
        </w:rPr>
        <w:t xml:space="preserve"> район Орловской области, а также земель государственная собстве</w:t>
      </w:r>
      <w:r w:rsidRPr="00866A5E">
        <w:rPr>
          <w:rFonts w:ascii="Times New Roman" w:hAnsi="Times New Roman"/>
          <w:b/>
          <w:sz w:val="28"/>
          <w:szCs w:val="28"/>
        </w:rPr>
        <w:t>н</w:t>
      </w:r>
      <w:r w:rsidRPr="00866A5E">
        <w:rPr>
          <w:rFonts w:ascii="Times New Roman" w:hAnsi="Times New Roman"/>
          <w:b/>
          <w:sz w:val="28"/>
          <w:szCs w:val="28"/>
        </w:rPr>
        <w:t>ность на которые не разграничена, юридическим лицам и гражданам»</w:t>
      </w:r>
    </w:p>
    <w:p w:rsidR="006B28C4" w:rsidRPr="00866A5E" w:rsidRDefault="006B28C4" w:rsidP="00866A5E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28C4" w:rsidRPr="00866A5E" w:rsidRDefault="006B28C4" w:rsidP="00866A5E">
      <w:pPr>
        <w:shd w:val="clear" w:color="auto" w:fill="FFFFFF"/>
        <w:autoSpaceDE w:val="0"/>
        <w:spacing w:after="0" w:line="240" w:lineRule="auto"/>
        <w:ind w:firstLine="567"/>
        <w:rPr>
          <w:rFonts w:ascii="Times New Roman" w:hAnsi="Times New Roman"/>
          <w:b/>
          <w:color w:val="000000"/>
          <w:sz w:val="28"/>
          <w:szCs w:val="28"/>
        </w:rPr>
      </w:pPr>
      <w:r w:rsidRPr="00866A5E">
        <w:rPr>
          <w:rFonts w:ascii="Times New Roman" w:hAnsi="Times New Roman"/>
          <w:b/>
          <w:color w:val="000000"/>
          <w:sz w:val="28"/>
          <w:szCs w:val="28"/>
        </w:rPr>
        <w:t>1. Общие положения</w:t>
      </w:r>
    </w:p>
    <w:p w:rsidR="006B28C4" w:rsidRPr="00866A5E" w:rsidRDefault="006B28C4" w:rsidP="00866A5E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1.1. Предмет регулирования регламента: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Административный регламент предоставления муниципальной услуги «Пр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е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доставление в собственность, постоянное (бессрочное) пользование, в безвозмез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д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ное срочное пользование, аренду земельных участков из состава земель, наход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я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 xml:space="preserve">щихся в собственности муниципального образования — </w:t>
      </w:r>
      <w:r>
        <w:rPr>
          <w:rFonts w:ascii="Times New Roman" w:hAnsi="Times New Roman"/>
          <w:bCs/>
          <w:iCs/>
          <w:color w:val="252525"/>
          <w:sz w:val="28"/>
          <w:szCs w:val="28"/>
        </w:rPr>
        <w:t>Свердловский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 xml:space="preserve"> район О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р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ловской области, а также земель государственная собственность на которые не ра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з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граничена, юридическим лицам и гражданам» (далее – Административный регл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а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мент), разработан в целях оптимизации, повышения качества предоставления и доступности получения муниципальной услуги по предоставлению земельных уч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а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стков для целей не связанных со строительством, а  также земельных участков на которых расположены здания, строения, сооружения (далее – муниципальная усл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у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 xml:space="preserve">га). </w:t>
      </w:r>
    </w:p>
    <w:p w:rsidR="006B28C4" w:rsidRPr="00866A5E" w:rsidRDefault="006B28C4" w:rsidP="00866A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ab/>
      </w:r>
    </w:p>
    <w:p w:rsidR="006B28C4" w:rsidRPr="00866A5E" w:rsidRDefault="006B28C4" w:rsidP="00866A5E">
      <w:pPr>
        <w:numPr>
          <w:ilvl w:val="1"/>
          <w:numId w:val="2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Круг заявителей: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 xml:space="preserve"> 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</w:rPr>
        <w:t>Заявителями на предоставление муниципальной услуги являются:</w:t>
      </w:r>
    </w:p>
    <w:p w:rsidR="006B28C4" w:rsidRPr="00866A5E" w:rsidRDefault="006B28C4" w:rsidP="00866A5E">
      <w:pPr>
        <w:numPr>
          <w:ilvl w:val="0"/>
          <w:numId w:val="14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</w:rPr>
        <w:t>юридические лица, в том числе религиозные организации (которым предоставляются земельные участки на праве безвозмездного срочного пользования в порядке определенном п.3.2.2. настоящего Административного регламента), государственные и муниципальные учреждения, казенные предприятия, центры исторического наследия президентов Российской Федерации, прекративших исполнение своих полномочий, а также органы государственной власти и органы местного само</w:t>
      </w:r>
      <w:r>
        <w:rPr>
          <w:rFonts w:ascii="Times New Roman" w:hAnsi="Times New Roman"/>
          <w:iCs/>
          <w:color w:val="252525"/>
          <w:sz w:val="28"/>
          <w:szCs w:val="28"/>
        </w:rPr>
        <w:t>управления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 xml:space="preserve"> (которым предоставляются земельные участки на праве постоянного (бессрочного) пользования) ;</w:t>
      </w:r>
    </w:p>
    <w:p w:rsidR="006B28C4" w:rsidRPr="00866A5E" w:rsidRDefault="006B28C4" w:rsidP="00866A5E">
      <w:pPr>
        <w:numPr>
          <w:ilvl w:val="0"/>
          <w:numId w:val="14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</w:rPr>
        <w:t xml:space="preserve">физические лица, в том числе индивидуальные предприниматели 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 xml:space="preserve">(далее - заявитель). 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При предоставлении муниципальной услуги от имени заявителей вправе в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ы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ступать их законные представители или их представители по доверенности.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252525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1.3.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 xml:space="preserve"> 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Требования к порядку информирования о предоставлении муниц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и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пальной услуги:</w:t>
      </w:r>
    </w:p>
    <w:p w:rsidR="006B28C4" w:rsidRPr="00866A5E" w:rsidRDefault="006B28C4" w:rsidP="00866A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ab/>
      </w:r>
    </w:p>
    <w:p w:rsidR="006B28C4" w:rsidRPr="00866A5E" w:rsidRDefault="006B28C4" w:rsidP="00866A5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Информацию о предоставлении муниципальной услуги можно получить в </w:t>
      </w:r>
      <w:r>
        <w:rPr>
          <w:rFonts w:ascii="Times New Roman" w:hAnsi="Times New Roman"/>
          <w:sz w:val="28"/>
          <w:szCs w:val="28"/>
        </w:rPr>
        <w:t xml:space="preserve">Отделе </w:t>
      </w:r>
      <w:r w:rsidRPr="00866A5E">
        <w:rPr>
          <w:rFonts w:ascii="Times New Roman" w:hAnsi="Times New Roman"/>
          <w:sz w:val="28"/>
          <w:szCs w:val="28"/>
        </w:rPr>
        <w:t xml:space="preserve">муниципального имущества 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Орловской области (далее – </w:t>
      </w:r>
      <w:r>
        <w:rPr>
          <w:rFonts w:ascii="Times New Roman" w:hAnsi="Times New Roman"/>
          <w:sz w:val="28"/>
          <w:szCs w:val="28"/>
        </w:rPr>
        <w:t>Отдел</w:t>
      </w:r>
      <w:r w:rsidRPr="00866A5E">
        <w:rPr>
          <w:rFonts w:ascii="Times New Roman" w:hAnsi="Times New Roman"/>
          <w:sz w:val="28"/>
          <w:szCs w:val="28"/>
        </w:rPr>
        <w:t xml:space="preserve">). </w:t>
      </w:r>
    </w:p>
    <w:p w:rsidR="006B28C4" w:rsidRPr="00866A5E" w:rsidRDefault="006B28C4" w:rsidP="00866A5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Адрес местонахождения </w:t>
      </w:r>
      <w:r>
        <w:rPr>
          <w:rFonts w:ascii="Times New Roman" w:hAnsi="Times New Roman"/>
          <w:sz w:val="28"/>
          <w:szCs w:val="28"/>
        </w:rPr>
        <w:t>Отдела: 303320, Орловская область, пгт. Змиевка</w:t>
      </w:r>
      <w:r w:rsidRPr="00866A5E">
        <w:rPr>
          <w:rFonts w:ascii="Times New Roman" w:hAnsi="Times New Roman"/>
          <w:sz w:val="28"/>
          <w:szCs w:val="28"/>
        </w:rPr>
        <w:t>, ули</w:t>
      </w:r>
      <w:r>
        <w:rPr>
          <w:rFonts w:ascii="Times New Roman" w:hAnsi="Times New Roman"/>
          <w:sz w:val="28"/>
          <w:szCs w:val="28"/>
        </w:rPr>
        <w:t>ца Ленина,</w:t>
      </w:r>
      <w:r w:rsidRPr="00866A5E">
        <w:rPr>
          <w:rFonts w:ascii="Times New Roman" w:hAnsi="Times New Roman"/>
          <w:sz w:val="28"/>
          <w:szCs w:val="28"/>
        </w:rPr>
        <w:t xml:space="preserve"> дом 4</w:t>
      </w:r>
      <w:r>
        <w:rPr>
          <w:rFonts w:ascii="Times New Roman" w:hAnsi="Times New Roman"/>
          <w:sz w:val="28"/>
          <w:szCs w:val="28"/>
        </w:rPr>
        <w:t>8</w:t>
      </w:r>
      <w:r w:rsidRPr="00866A5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2</w:t>
      </w:r>
      <w:r w:rsidRPr="00866A5E">
        <w:rPr>
          <w:rFonts w:ascii="Times New Roman" w:hAnsi="Times New Roman"/>
          <w:sz w:val="28"/>
          <w:szCs w:val="28"/>
        </w:rPr>
        <w:t xml:space="preserve"> этаж.  </w:t>
      </w:r>
    </w:p>
    <w:p w:rsidR="006B28C4" w:rsidRPr="00866A5E" w:rsidRDefault="006B28C4" w:rsidP="00866A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График работы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 xml:space="preserve">: ежедневно, кроме субботы и воскресенья. </w:t>
      </w:r>
    </w:p>
    <w:p w:rsidR="006B28C4" w:rsidRPr="00866A5E" w:rsidRDefault="006B28C4" w:rsidP="00866A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Часы приёма с 8.00 до 17.00 часов, обеденный перерыв  с 13.00 до 14.00 ч</w:t>
      </w:r>
      <w:r w:rsidRPr="00866A5E">
        <w:rPr>
          <w:rFonts w:ascii="Times New Roman" w:hAnsi="Times New Roman"/>
          <w:sz w:val="28"/>
          <w:szCs w:val="28"/>
        </w:rPr>
        <w:t>а</w:t>
      </w:r>
      <w:r w:rsidRPr="00866A5E">
        <w:rPr>
          <w:rFonts w:ascii="Times New Roman" w:hAnsi="Times New Roman"/>
          <w:sz w:val="28"/>
          <w:szCs w:val="28"/>
        </w:rPr>
        <w:t>сов.</w:t>
      </w:r>
    </w:p>
    <w:p w:rsidR="006B28C4" w:rsidRPr="00866A5E" w:rsidRDefault="006B28C4" w:rsidP="00866A5E">
      <w:pPr>
        <w:pStyle w:val="NoSpacing"/>
        <w:spacing w:line="240" w:lineRule="auto"/>
        <w:ind w:firstLine="720"/>
        <w:rPr>
          <w:szCs w:val="28"/>
        </w:rPr>
      </w:pPr>
      <w:r w:rsidRPr="00866A5E">
        <w:rPr>
          <w:szCs w:val="28"/>
        </w:rPr>
        <w:t xml:space="preserve">Телефон начальника </w:t>
      </w:r>
      <w:r>
        <w:rPr>
          <w:szCs w:val="28"/>
        </w:rPr>
        <w:t>Отдела: (48645) 2-12-9</w:t>
      </w:r>
      <w:r w:rsidRPr="00866A5E">
        <w:rPr>
          <w:szCs w:val="28"/>
        </w:rPr>
        <w:t>0.</w:t>
      </w:r>
    </w:p>
    <w:p w:rsidR="006B28C4" w:rsidRPr="00866A5E" w:rsidRDefault="006B28C4" w:rsidP="00866A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           Факс </w:t>
      </w:r>
      <w:r>
        <w:rPr>
          <w:rFonts w:ascii="Times New Roman" w:hAnsi="Times New Roman"/>
          <w:sz w:val="28"/>
          <w:szCs w:val="28"/>
        </w:rPr>
        <w:t>Отдела: (48645) 2-24-43</w:t>
      </w:r>
      <w:r w:rsidRPr="00866A5E">
        <w:rPr>
          <w:rFonts w:ascii="Times New Roman" w:hAnsi="Times New Roman"/>
          <w:sz w:val="28"/>
          <w:szCs w:val="28"/>
        </w:rPr>
        <w:t>.</w:t>
      </w:r>
    </w:p>
    <w:p w:rsidR="006B28C4" w:rsidRPr="00866A5E" w:rsidRDefault="006B28C4" w:rsidP="00866A5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Заявитель вправе обратиться лично или направить письменный запрос о п</w:t>
      </w:r>
      <w:r w:rsidRPr="00866A5E">
        <w:rPr>
          <w:rFonts w:ascii="Times New Roman" w:hAnsi="Times New Roman"/>
          <w:sz w:val="28"/>
          <w:szCs w:val="28"/>
        </w:rPr>
        <w:t>о</w:t>
      </w:r>
      <w:r w:rsidRPr="00866A5E">
        <w:rPr>
          <w:rFonts w:ascii="Times New Roman" w:hAnsi="Times New Roman"/>
          <w:sz w:val="28"/>
          <w:szCs w:val="28"/>
        </w:rPr>
        <w:t xml:space="preserve">рядке предоставления муниципальной услуги по адресу местонахождения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 xml:space="preserve"> или по электронной почте: </w:t>
      </w:r>
      <w:r>
        <w:rPr>
          <w:rFonts w:ascii="Times New Roman" w:hAnsi="Times New Roman"/>
          <w:sz w:val="28"/>
          <w:szCs w:val="28"/>
          <w:lang w:val="en-US"/>
        </w:rPr>
        <w:t>omi</w:t>
      </w:r>
      <w:r w:rsidRPr="00866A5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zmi</w:t>
      </w:r>
      <w:r w:rsidRPr="00866A5E"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yandex</w:t>
      </w:r>
      <w:r w:rsidRPr="00866A5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  <w:r w:rsidRPr="00866A5E">
        <w:rPr>
          <w:rFonts w:ascii="Times New Roman" w:hAnsi="Times New Roman"/>
          <w:sz w:val="28"/>
          <w:szCs w:val="28"/>
        </w:rPr>
        <w:t xml:space="preserve"> , а также получить устную инфо</w:t>
      </w:r>
      <w:r w:rsidRPr="00866A5E">
        <w:rPr>
          <w:rFonts w:ascii="Times New Roman" w:hAnsi="Times New Roman"/>
          <w:sz w:val="28"/>
          <w:szCs w:val="28"/>
        </w:rPr>
        <w:t>р</w:t>
      </w:r>
      <w:r w:rsidRPr="00866A5E">
        <w:rPr>
          <w:rFonts w:ascii="Times New Roman" w:hAnsi="Times New Roman"/>
          <w:sz w:val="28"/>
          <w:szCs w:val="28"/>
        </w:rPr>
        <w:t>мацию, позвонив по телефону</w:t>
      </w:r>
      <w:r w:rsidRPr="00866A5E">
        <w:rPr>
          <w:sz w:val="28"/>
          <w:szCs w:val="28"/>
        </w:rPr>
        <w:t>(48645) 2-12-9</w:t>
      </w:r>
      <w:r w:rsidRPr="00866A5E">
        <w:rPr>
          <w:rFonts w:ascii="Times New Roman" w:hAnsi="Times New Roman"/>
          <w:sz w:val="28"/>
          <w:szCs w:val="28"/>
        </w:rPr>
        <w:t xml:space="preserve">0. </w:t>
      </w:r>
    </w:p>
    <w:p w:rsidR="006B28C4" w:rsidRPr="00866A5E" w:rsidRDefault="006B28C4" w:rsidP="00866A5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Кроме того, информацию о предоставлении муниципальной услуги можно получить и на официальном сайте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в сети Интернет: </w:t>
      </w:r>
      <w:hyperlink r:id="rId5" w:history="1">
        <w:r w:rsidRPr="00866A5E">
          <w:rPr>
            <w:rStyle w:val="Hyperlink"/>
            <w:rFonts w:ascii="Times New Roman" w:hAnsi="Times New Roman"/>
            <w:color w:val="FF0000"/>
            <w:sz w:val="28"/>
            <w:szCs w:val="28"/>
          </w:rPr>
          <w:t>www.adm-livr.ru</w:t>
        </w:r>
      </w:hyperlink>
      <w:r w:rsidRPr="00866A5E">
        <w:rPr>
          <w:rStyle w:val="Hyperlink"/>
          <w:rFonts w:ascii="Times New Roman" w:hAnsi="Times New Roman"/>
          <w:color w:val="000000"/>
          <w:sz w:val="28"/>
          <w:szCs w:val="28"/>
        </w:rPr>
        <w:t xml:space="preserve">, а также </w:t>
      </w:r>
      <w:r w:rsidRPr="00866A5E">
        <w:rPr>
          <w:rFonts w:ascii="Times New Roman" w:hAnsi="Times New Roman"/>
          <w:sz w:val="28"/>
          <w:szCs w:val="28"/>
        </w:rPr>
        <w:t xml:space="preserve">на информационных стендах в </w:t>
      </w:r>
      <w:r>
        <w:rPr>
          <w:rFonts w:ascii="Times New Roman" w:hAnsi="Times New Roman"/>
          <w:sz w:val="28"/>
          <w:szCs w:val="28"/>
        </w:rPr>
        <w:t>Отделе</w:t>
      </w:r>
      <w:r w:rsidRPr="00866A5E">
        <w:rPr>
          <w:rFonts w:ascii="Times New Roman" w:hAnsi="Times New Roman"/>
          <w:sz w:val="28"/>
          <w:szCs w:val="28"/>
        </w:rPr>
        <w:t>.</w:t>
      </w:r>
    </w:p>
    <w:p w:rsidR="006B28C4" w:rsidRPr="00866A5E" w:rsidRDefault="006B28C4" w:rsidP="00866A5E">
      <w:pPr>
        <w:pStyle w:val="NoSpacing"/>
        <w:spacing w:line="240" w:lineRule="auto"/>
        <w:ind w:firstLine="708"/>
        <w:rPr>
          <w:szCs w:val="28"/>
        </w:rPr>
      </w:pP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 xml:space="preserve">2. Стандарт предоставления муниципальной услуги 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sz w:val="28"/>
          <w:szCs w:val="28"/>
        </w:rPr>
        <w:t>2.1.</w:t>
      </w:r>
      <w:r w:rsidRPr="00866A5E">
        <w:rPr>
          <w:rFonts w:ascii="Times New Roman" w:hAnsi="Times New Roman"/>
          <w:sz w:val="28"/>
          <w:szCs w:val="28"/>
        </w:rPr>
        <w:t> </w:t>
      </w:r>
      <w:r w:rsidRPr="00866A5E">
        <w:rPr>
          <w:rFonts w:ascii="Times New Roman" w:hAnsi="Times New Roman"/>
          <w:b/>
          <w:sz w:val="28"/>
          <w:szCs w:val="28"/>
        </w:rPr>
        <w:t>Наименование муниципальной услуги</w:t>
      </w:r>
      <w:r w:rsidRPr="00866A5E">
        <w:rPr>
          <w:rFonts w:ascii="Times New Roman" w:hAnsi="Times New Roman"/>
          <w:sz w:val="28"/>
          <w:szCs w:val="28"/>
        </w:rPr>
        <w:t xml:space="preserve">: 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«Предоставление в собстве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н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ность, постоянное (бессрочное) пользование, в безвозмездное срочное пользов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а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 xml:space="preserve">ние, аренду земельных участков из состава земель, находящихся в собственности муниципального образования — </w:t>
      </w:r>
      <w:r>
        <w:rPr>
          <w:rFonts w:ascii="Times New Roman" w:hAnsi="Times New Roman"/>
          <w:bCs/>
          <w:iCs/>
          <w:color w:val="252525"/>
          <w:sz w:val="28"/>
          <w:szCs w:val="28"/>
        </w:rPr>
        <w:t>Свердловский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 xml:space="preserve"> район Орловской области, а также земель государственная собственность на которые не разграничена, юридическим лицам и гражданам» (далее — муниципальная услуга).</w:t>
      </w:r>
    </w:p>
    <w:p w:rsidR="006B28C4" w:rsidRPr="00866A5E" w:rsidRDefault="006B28C4" w:rsidP="00866A5E">
      <w:pPr>
        <w:autoSpaceDE w:val="0"/>
        <w:spacing w:after="0" w:line="240" w:lineRule="auto"/>
        <w:ind w:firstLine="54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B28C4" w:rsidRPr="00866A5E" w:rsidRDefault="006B28C4" w:rsidP="00866A5E">
      <w:pPr>
        <w:autoSpaceDE w:val="0"/>
        <w:spacing w:after="0" w:line="240" w:lineRule="auto"/>
        <w:ind w:firstLine="543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b/>
          <w:bCs/>
          <w:sz w:val="28"/>
          <w:szCs w:val="28"/>
        </w:rPr>
        <w:t>2.2. </w:t>
      </w:r>
      <w:r w:rsidRPr="00866A5E">
        <w:rPr>
          <w:rFonts w:ascii="Times New Roman" w:hAnsi="Times New Roman"/>
          <w:b/>
          <w:sz w:val="28"/>
          <w:szCs w:val="28"/>
        </w:rPr>
        <w:t>Муниципальная услуга предоставляется</w:t>
      </w:r>
      <w:r w:rsidRPr="00866A5E">
        <w:rPr>
          <w:rFonts w:ascii="Times New Roman" w:hAnsi="Times New Roman"/>
          <w:sz w:val="28"/>
          <w:szCs w:val="28"/>
        </w:rPr>
        <w:t xml:space="preserve"> администрацией </w:t>
      </w:r>
      <w:r>
        <w:rPr>
          <w:rFonts w:ascii="Times New Roman" w:hAnsi="Times New Roman"/>
          <w:sz w:val="28"/>
          <w:szCs w:val="28"/>
        </w:rPr>
        <w:t>Свердловск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</w:t>
      </w:r>
      <w:r w:rsidRPr="00866A5E">
        <w:rPr>
          <w:rFonts w:ascii="Times New Roman" w:hAnsi="Times New Roman"/>
          <w:sz w:val="28"/>
          <w:szCs w:val="28"/>
        </w:rPr>
        <w:t xml:space="preserve"> района. </w:t>
      </w:r>
    </w:p>
    <w:p w:rsidR="006B28C4" w:rsidRPr="00866A5E" w:rsidRDefault="006B28C4" w:rsidP="00866A5E">
      <w:pPr>
        <w:autoSpaceDE w:val="0"/>
        <w:spacing w:after="0" w:line="240" w:lineRule="auto"/>
        <w:ind w:firstLine="54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66A5E">
        <w:rPr>
          <w:rFonts w:ascii="Times New Roman" w:hAnsi="Times New Roman"/>
          <w:sz w:val="28"/>
          <w:szCs w:val="28"/>
          <w:shd w:val="clear" w:color="auto" w:fill="FFFFFF"/>
        </w:rPr>
        <w:t xml:space="preserve">Организационно-техническое обеспечение предоставления муниципальной услуги осуществляет </w:t>
      </w:r>
      <w:r>
        <w:rPr>
          <w:rFonts w:ascii="Times New Roman" w:hAnsi="Times New Roman"/>
          <w:sz w:val="28"/>
          <w:szCs w:val="28"/>
          <w:shd w:val="clear" w:color="auto" w:fill="FFFFFF"/>
        </w:rPr>
        <w:t>Отдел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имущества 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Свердловского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 xml:space="preserve"> района.</w:t>
      </w:r>
    </w:p>
    <w:p w:rsidR="006B28C4" w:rsidRPr="00244CEA" w:rsidRDefault="006B28C4" w:rsidP="00866A5E">
      <w:pPr>
        <w:autoSpaceDE w:val="0"/>
        <w:spacing w:after="0" w:line="240" w:lineRule="auto"/>
        <w:ind w:left="75" w:right="75"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Органам, предоставляющим муниципальную услугу при предоставлении м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ниципальной услуги запрещается требовать от заявителя осуществления дейс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т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вий, в том числе согласований, необходимых для получения муниципальной у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с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луги и связанных с обращением в иные органы и организации, за исключением получения услуг, которые являются необходимыми и обязательными для предо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с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 xml:space="preserve">тавления муниципальных услуг, </w:t>
      </w:r>
      <w:r w:rsidRPr="00244CEA">
        <w:rPr>
          <w:rFonts w:ascii="Times New Roman" w:hAnsi="Times New Roman"/>
          <w:sz w:val="28"/>
          <w:szCs w:val="28"/>
          <w:shd w:val="clear" w:color="auto" w:fill="FFFFFF"/>
        </w:rPr>
        <w:t xml:space="preserve">утвержденным Свердловским районным Советом народных депутатов. </w:t>
      </w:r>
    </w:p>
    <w:p w:rsidR="006B28C4" w:rsidRPr="00866A5E" w:rsidRDefault="006B28C4" w:rsidP="00866A5E">
      <w:pPr>
        <w:autoSpaceDE w:val="0"/>
        <w:spacing w:after="0" w:line="240" w:lineRule="auto"/>
        <w:ind w:left="19"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При предоставлении муниципальной услуги также могут принимать участие в качестве источников получения документов, необходимых для предоставления у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с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луги, или источников предоставления информации для проверки сведений, предо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с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тавляемых заявителями, следующие органы и учреждения:</w:t>
      </w:r>
    </w:p>
    <w:p w:rsidR="006B28C4" w:rsidRPr="00866A5E" w:rsidRDefault="006B28C4" w:rsidP="00866A5E">
      <w:pPr>
        <w:numPr>
          <w:ilvl w:val="0"/>
          <w:numId w:val="15"/>
        </w:numPr>
        <w:autoSpaceDE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Отдел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 xml:space="preserve"> Федеральной службы государственной регистрации кадастра и картографии по Орловской области;</w:t>
      </w:r>
    </w:p>
    <w:p w:rsidR="006B28C4" w:rsidRPr="00866A5E" w:rsidRDefault="006B28C4" w:rsidP="00866A5E">
      <w:pPr>
        <w:pStyle w:val="Web"/>
        <w:spacing w:before="0" w:after="0"/>
        <w:ind w:firstLine="567"/>
        <w:jc w:val="both"/>
        <w:rPr>
          <w:sz w:val="28"/>
          <w:szCs w:val="28"/>
          <w:shd w:val="clear" w:color="auto" w:fill="FFFFFF"/>
        </w:rPr>
      </w:pPr>
      <w:r w:rsidRPr="00866A5E">
        <w:rPr>
          <w:sz w:val="28"/>
          <w:szCs w:val="28"/>
          <w:shd w:val="clear" w:color="auto" w:fill="FFFFFF"/>
        </w:rPr>
        <w:t xml:space="preserve">   - Межрайонная инспекция Федеральной налоговой службы России №</w:t>
      </w:r>
      <w:r>
        <w:rPr>
          <w:sz w:val="28"/>
          <w:szCs w:val="28"/>
          <w:shd w:val="clear" w:color="auto" w:fill="FFFFFF"/>
        </w:rPr>
        <w:t>6</w:t>
      </w:r>
      <w:r w:rsidRPr="00866A5E">
        <w:rPr>
          <w:sz w:val="28"/>
          <w:szCs w:val="28"/>
          <w:shd w:val="clear" w:color="auto" w:fill="FFFFFF"/>
        </w:rPr>
        <w:t xml:space="preserve"> по Орловской области;</w:t>
      </w:r>
    </w:p>
    <w:p w:rsidR="006B28C4" w:rsidRPr="00866A5E" w:rsidRDefault="006B28C4" w:rsidP="00E56A99">
      <w:pPr>
        <w:suppressAutoHyphens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Нотариус.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B28C4" w:rsidRPr="00866A5E" w:rsidRDefault="006B28C4" w:rsidP="00866A5E">
      <w:pPr>
        <w:numPr>
          <w:ilvl w:val="1"/>
          <w:numId w:val="4"/>
        </w:numPr>
        <w:autoSpaceDE w:val="0"/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  <w:shd w:val="clear" w:color="auto" w:fill="FFFFFF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  <w:shd w:val="clear" w:color="auto" w:fill="FFFFFF"/>
        </w:rPr>
        <w:t>Результат предоставления муниципальной услуги.</w:t>
      </w:r>
    </w:p>
    <w:p w:rsidR="006B28C4" w:rsidRPr="00866A5E" w:rsidRDefault="006B28C4" w:rsidP="00866A5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autoSpaceDE w:val="0"/>
        <w:spacing w:after="0" w:line="240" w:lineRule="auto"/>
        <w:ind w:left="83"/>
        <w:jc w:val="both"/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  <w:shd w:val="clear" w:color="auto" w:fill="FFFFFF"/>
        </w:rPr>
        <w:t xml:space="preserve">        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  <w:shd w:val="clear" w:color="auto" w:fill="FFFFFF"/>
        </w:rPr>
        <w:tab/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 xml:space="preserve">-принятое </w:t>
      </w:r>
      <w:r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постановление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 xml:space="preserve"> администрации </w:t>
      </w:r>
      <w:r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Свердловского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 xml:space="preserve"> района о предоста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в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лении земельного участка для целей не связанных со строительством в собстве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н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ность за плату или бесплатно либо о передаче в аренду земельного участка;</w:t>
      </w:r>
    </w:p>
    <w:p w:rsidR="006B28C4" w:rsidRPr="00866A5E" w:rsidRDefault="006B28C4" w:rsidP="00866A5E">
      <w:pPr>
        <w:autoSpaceDE w:val="0"/>
        <w:spacing w:after="0" w:line="240" w:lineRule="auto"/>
        <w:ind w:left="117"/>
        <w:jc w:val="both"/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 xml:space="preserve">     - заключенный договор купли-продажи или договор аренды земельного участка для целей не связанных со строительством;</w:t>
      </w:r>
    </w:p>
    <w:p w:rsidR="006B28C4" w:rsidRPr="00866A5E" w:rsidRDefault="006B28C4" w:rsidP="00866A5E">
      <w:pPr>
        <w:autoSpaceDE w:val="0"/>
        <w:spacing w:after="0" w:line="240" w:lineRule="auto"/>
        <w:ind w:left="83"/>
        <w:jc w:val="both"/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 xml:space="preserve">       - принятое </w:t>
      </w:r>
      <w:r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постановление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 xml:space="preserve"> администрации </w:t>
      </w:r>
      <w:r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Свердловского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 xml:space="preserve"> района о предоста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в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лении земельного участка под зданиями, строениями, сооружениями в собстве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н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ность за плату или бесплатно,  о передаче в аренду, в безвозмездное срочное пол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ь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зование, в постоянное (бессрочное) пользование земельного участка;</w:t>
      </w:r>
    </w:p>
    <w:p w:rsidR="006B28C4" w:rsidRPr="00866A5E" w:rsidRDefault="006B28C4" w:rsidP="00866A5E">
      <w:pPr>
        <w:autoSpaceDE w:val="0"/>
        <w:spacing w:after="0" w:line="240" w:lineRule="auto"/>
        <w:ind w:left="-19"/>
        <w:jc w:val="both"/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 xml:space="preserve">       -заключенный договор купли-продажи, договор аренды, договор безвозмездн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о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>го срочного пользования земельным участком, расположенным под зданиями, строениями, сооружениями.</w:t>
      </w:r>
    </w:p>
    <w:p w:rsidR="006B28C4" w:rsidRPr="00866A5E" w:rsidRDefault="006B28C4" w:rsidP="00866A5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252525"/>
          <w:sz w:val="28"/>
          <w:szCs w:val="28"/>
        </w:rPr>
      </w:pPr>
    </w:p>
    <w:p w:rsidR="006B28C4" w:rsidRPr="00866A5E" w:rsidRDefault="006B28C4" w:rsidP="00866A5E">
      <w:pPr>
        <w:pStyle w:val="BodyText"/>
        <w:numPr>
          <w:ilvl w:val="1"/>
          <w:numId w:val="5"/>
        </w:numPr>
        <w:autoSpaceDE w:val="0"/>
        <w:ind w:left="0" w:right="-38" w:firstLine="567"/>
        <w:rPr>
          <w:b/>
          <w:bCs/>
          <w:iCs/>
          <w:color w:val="252525"/>
          <w:szCs w:val="28"/>
        </w:rPr>
      </w:pPr>
      <w:r w:rsidRPr="00866A5E">
        <w:rPr>
          <w:b/>
          <w:bCs/>
          <w:iCs/>
          <w:color w:val="252525"/>
          <w:szCs w:val="28"/>
        </w:rPr>
        <w:t>Срок предоставления муниципальной услуги:</w:t>
      </w:r>
    </w:p>
    <w:p w:rsidR="006B28C4" w:rsidRPr="00866A5E" w:rsidRDefault="006B28C4" w:rsidP="00866A5E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ab/>
        <w:t>-сроки прохождения отдельных административных процедур указаны в ра</w:t>
      </w:r>
      <w:r w:rsidRPr="00866A5E">
        <w:rPr>
          <w:rFonts w:ascii="Times New Roman" w:hAnsi="Times New Roman"/>
          <w:sz w:val="28"/>
          <w:szCs w:val="28"/>
        </w:rPr>
        <w:t>з</w:t>
      </w:r>
      <w:r w:rsidRPr="00866A5E">
        <w:rPr>
          <w:rFonts w:ascii="Times New Roman" w:hAnsi="Times New Roman"/>
          <w:sz w:val="28"/>
          <w:szCs w:val="28"/>
        </w:rPr>
        <w:t>деле 3 Административного регламента;</w:t>
      </w:r>
    </w:p>
    <w:p w:rsidR="006B28C4" w:rsidRPr="00866A5E" w:rsidRDefault="006B28C4" w:rsidP="00866A5E">
      <w:pPr>
        <w:autoSpaceDE w:val="0"/>
        <w:spacing w:after="0" w:line="240" w:lineRule="auto"/>
        <w:jc w:val="both"/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 xml:space="preserve">         -время ожидания заявителя в очереди при подаче или получении документов при предоставлении муниципальной услуги составляет не более 30 минут.</w:t>
      </w:r>
    </w:p>
    <w:p w:rsidR="006B28C4" w:rsidRPr="00866A5E" w:rsidRDefault="006B28C4" w:rsidP="00866A5E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44"/>
        <w:jc w:val="both"/>
        <w:rPr>
          <w:rFonts w:ascii="Times New Roman" w:hAnsi="Times New Roman"/>
          <w:b/>
          <w:bCs/>
          <w:sz w:val="28"/>
          <w:szCs w:val="28"/>
        </w:rPr>
      </w:pPr>
      <w:r w:rsidRPr="00866A5E">
        <w:rPr>
          <w:rFonts w:ascii="Times New Roman" w:hAnsi="Times New Roman"/>
          <w:b/>
          <w:bCs/>
          <w:sz w:val="28"/>
          <w:szCs w:val="28"/>
        </w:rPr>
        <w:t>2.5. Правовые основания для предоставления муниципальной услуги</w:t>
      </w:r>
    </w:p>
    <w:p w:rsidR="006B28C4" w:rsidRPr="00866A5E" w:rsidRDefault="006B28C4" w:rsidP="00866A5E">
      <w:pPr>
        <w:spacing w:after="0" w:line="240" w:lineRule="auto"/>
        <w:ind w:firstLine="544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44"/>
        <w:jc w:val="both"/>
        <w:rPr>
          <w:rFonts w:ascii="Times New Roman" w:hAnsi="Times New Roman"/>
          <w:iCs/>
          <w:color w:val="252525"/>
          <w:spacing w:val="-4"/>
          <w:sz w:val="28"/>
          <w:szCs w:val="28"/>
          <w:shd w:val="clear" w:color="auto" w:fill="FFFFFF"/>
        </w:rPr>
      </w:pPr>
      <w:r w:rsidRPr="00866A5E">
        <w:rPr>
          <w:rFonts w:ascii="Times New Roman" w:hAnsi="Times New Roman"/>
          <w:iCs/>
          <w:color w:val="252525"/>
          <w:spacing w:val="-4"/>
          <w:sz w:val="28"/>
          <w:szCs w:val="28"/>
          <w:shd w:val="clear" w:color="auto" w:fill="FFFFFF"/>
        </w:rPr>
        <w:t>Предоставление муниципальной услуги осуществляется в соответствии с:</w:t>
      </w:r>
    </w:p>
    <w:p w:rsidR="006B28C4" w:rsidRPr="00866A5E" w:rsidRDefault="006B28C4" w:rsidP="00866A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-Конституцией Российской Федерации;</w:t>
      </w:r>
      <w:r>
        <w:rPr>
          <w:rFonts w:ascii="Times New Roman" w:hAnsi="Times New Roman"/>
          <w:sz w:val="28"/>
          <w:szCs w:val="28"/>
        </w:rPr>
        <w:br/>
      </w:r>
      <w:r w:rsidRPr="00866A5E">
        <w:rPr>
          <w:rFonts w:ascii="Times New Roman" w:hAnsi="Times New Roman"/>
          <w:sz w:val="28"/>
          <w:szCs w:val="28"/>
        </w:rPr>
        <w:t xml:space="preserve">-Земельным кодексом Российской Федерации; </w:t>
      </w:r>
    </w:p>
    <w:p w:rsidR="006B28C4" w:rsidRPr="00866A5E" w:rsidRDefault="006B28C4" w:rsidP="00866A5E">
      <w:pPr>
        <w:pStyle w:val="Web"/>
        <w:spacing w:before="0" w:after="0"/>
        <w:jc w:val="both"/>
        <w:rPr>
          <w:sz w:val="28"/>
          <w:szCs w:val="28"/>
        </w:rPr>
      </w:pPr>
      <w:r w:rsidRPr="00866A5E">
        <w:rPr>
          <w:sz w:val="28"/>
          <w:szCs w:val="28"/>
        </w:rPr>
        <w:t xml:space="preserve">-Градостроительным </w:t>
      </w:r>
      <w:r>
        <w:rPr>
          <w:sz w:val="28"/>
          <w:szCs w:val="28"/>
        </w:rPr>
        <w:t>кодексом Российской Федерации;</w:t>
      </w:r>
      <w:r>
        <w:rPr>
          <w:sz w:val="28"/>
          <w:szCs w:val="28"/>
        </w:rPr>
        <w:br/>
      </w:r>
      <w:r w:rsidRPr="00866A5E">
        <w:rPr>
          <w:sz w:val="28"/>
          <w:szCs w:val="28"/>
        </w:rPr>
        <w:t xml:space="preserve">-Гражданским </w:t>
      </w:r>
      <w:r>
        <w:rPr>
          <w:sz w:val="28"/>
          <w:szCs w:val="28"/>
        </w:rPr>
        <w:t>кодексом Российской Федерации;</w:t>
      </w:r>
      <w:r>
        <w:rPr>
          <w:sz w:val="28"/>
          <w:szCs w:val="28"/>
        </w:rPr>
        <w:br/>
      </w:r>
      <w:r w:rsidRPr="00866A5E">
        <w:rPr>
          <w:sz w:val="28"/>
          <w:szCs w:val="28"/>
        </w:rPr>
        <w:t>-Кодексом Российской Федерации об адм</w:t>
      </w:r>
      <w:r>
        <w:rPr>
          <w:sz w:val="28"/>
          <w:szCs w:val="28"/>
        </w:rPr>
        <w:t>инистративных правонарушениях;</w:t>
      </w:r>
      <w:r>
        <w:rPr>
          <w:sz w:val="28"/>
          <w:szCs w:val="28"/>
        </w:rPr>
        <w:br/>
      </w:r>
      <w:r w:rsidRPr="00866A5E">
        <w:rPr>
          <w:sz w:val="28"/>
          <w:szCs w:val="28"/>
        </w:rPr>
        <w:t>-Федеральным законом от 18.06.2001</w:t>
      </w:r>
      <w:r>
        <w:rPr>
          <w:sz w:val="28"/>
          <w:szCs w:val="28"/>
        </w:rPr>
        <w:t>г. №78-ФЗ «О землеустройстве»;</w:t>
      </w:r>
      <w:r>
        <w:rPr>
          <w:sz w:val="28"/>
          <w:szCs w:val="28"/>
        </w:rPr>
        <w:br/>
      </w:r>
      <w:r w:rsidRPr="00866A5E">
        <w:rPr>
          <w:sz w:val="28"/>
          <w:szCs w:val="28"/>
        </w:rPr>
        <w:t>-Федеральным законом от 24.07.2007г. №221-ФЗ «О государственном кадастре</w:t>
      </w:r>
      <w:r>
        <w:rPr>
          <w:sz w:val="28"/>
          <w:szCs w:val="28"/>
        </w:rPr>
        <w:t xml:space="preserve"> </w:t>
      </w:r>
      <w:r w:rsidRPr="00866A5E">
        <w:rPr>
          <w:sz w:val="28"/>
          <w:szCs w:val="28"/>
        </w:rPr>
        <w:t>недвижимости»;</w:t>
      </w:r>
      <w:r w:rsidRPr="00866A5E">
        <w:rPr>
          <w:sz w:val="28"/>
          <w:szCs w:val="28"/>
        </w:rPr>
        <w:br/>
        <w:t xml:space="preserve">-Федеральным законом от 25.10.2001г. №137-ФЗ «О введении в действие Земельного </w:t>
      </w:r>
      <w:r>
        <w:rPr>
          <w:sz w:val="28"/>
          <w:szCs w:val="28"/>
        </w:rPr>
        <w:t>кодекса Российской Федерации»;</w:t>
      </w:r>
      <w:r>
        <w:rPr>
          <w:sz w:val="28"/>
          <w:szCs w:val="28"/>
        </w:rPr>
        <w:br/>
      </w:r>
      <w:r w:rsidRPr="00866A5E">
        <w:rPr>
          <w:sz w:val="28"/>
          <w:szCs w:val="28"/>
        </w:rPr>
        <w:t>-Федеральным законом от 06.10.2003г. №131-ФЗ «Об общих принципах организации местного само</w:t>
      </w:r>
      <w:r>
        <w:rPr>
          <w:sz w:val="28"/>
          <w:szCs w:val="28"/>
        </w:rPr>
        <w:t>управления в Российской Федерации»;</w:t>
      </w:r>
      <w:r>
        <w:rPr>
          <w:sz w:val="28"/>
          <w:szCs w:val="28"/>
        </w:rPr>
        <w:br/>
      </w:r>
      <w:r w:rsidRPr="00866A5E">
        <w:rPr>
          <w:sz w:val="28"/>
          <w:szCs w:val="28"/>
        </w:rPr>
        <w:t>-Федеральным законом от 21.07.1997 №122-ФЗ «О государственной регистрации прав на недвижи</w:t>
      </w:r>
      <w:r>
        <w:rPr>
          <w:sz w:val="28"/>
          <w:szCs w:val="28"/>
        </w:rPr>
        <w:t>мое имущество и сделок с ним»;</w:t>
      </w:r>
      <w:r>
        <w:rPr>
          <w:sz w:val="28"/>
          <w:szCs w:val="28"/>
        </w:rPr>
        <w:br/>
      </w:r>
      <w:r w:rsidRPr="00866A5E">
        <w:rPr>
          <w:sz w:val="28"/>
          <w:szCs w:val="28"/>
        </w:rPr>
        <w:t>-Федеральным законом от 15.04.98г. №66-ФЗ «О садоводческих, огороднических и дачных некомме</w:t>
      </w:r>
      <w:r>
        <w:rPr>
          <w:sz w:val="28"/>
          <w:szCs w:val="28"/>
        </w:rPr>
        <w:t>рческих объединениях граждан»;</w:t>
      </w:r>
      <w:r>
        <w:rPr>
          <w:sz w:val="28"/>
          <w:szCs w:val="28"/>
        </w:rPr>
        <w:br/>
      </w:r>
      <w:r w:rsidRPr="00866A5E">
        <w:rPr>
          <w:sz w:val="28"/>
          <w:szCs w:val="28"/>
        </w:rPr>
        <w:t>-Федеральным законом от 02.05.2006г. №59-ФЗ «О порядке рассмотрения обращений граждан Российской Федерации»;</w:t>
      </w:r>
    </w:p>
    <w:p w:rsidR="006B28C4" w:rsidRPr="00866A5E" w:rsidRDefault="006B28C4" w:rsidP="00866A5E">
      <w:pPr>
        <w:pStyle w:val="Web"/>
        <w:spacing w:before="0" w:after="0"/>
        <w:jc w:val="both"/>
        <w:rPr>
          <w:sz w:val="28"/>
          <w:szCs w:val="28"/>
        </w:rPr>
      </w:pPr>
      <w:r w:rsidRPr="00866A5E">
        <w:rPr>
          <w:sz w:val="28"/>
          <w:szCs w:val="28"/>
        </w:rPr>
        <w:t>-Приказ Министерства экономического развития Российской Федерации от 13 сентября 2011 г. №475 «Об утверждении перечня документов, необходимых для приобретения прав на земельный участок»;</w:t>
      </w:r>
    </w:p>
    <w:p w:rsidR="006B28C4" w:rsidRPr="00866A5E" w:rsidRDefault="006B28C4" w:rsidP="00866A5E">
      <w:pPr>
        <w:pStyle w:val="Web"/>
        <w:spacing w:before="0" w:after="0"/>
        <w:jc w:val="both"/>
        <w:rPr>
          <w:sz w:val="28"/>
          <w:szCs w:val="28"/>
        </w:rPr>
      </w:pPr>
      <w:r w:rsidRPr="00866A5E">
        <w:rPr>
          <w:sz w:val="28"/>
          <w:szCs w:val="28"/>
        </w:rPr>
        <w:t xml:space="preserve">-Постановлением </w:t>
      </w:r>
      <w:r>
        <w:rPr>
          <w:sz w:val="28"/>
          <w:szCs w:val="28"/>
        </w:rPr>
        <w:t>Свердловского</w:t>
      </w:r>
      <w:r w:rsidRPr="00866A5E">
        <w:rPr>
          <w:sz w:val="28"/>
          <w:szCs w:val="28"/>
        </w:rPr>
        <w:t xml:space="preserve"> районного</w:t>
      </w:r>
      <w:r>
        <w:rPr>
          <w:sz w:val="28"/>
          <w:szCs w:val="28"/>
        </w:rPr>
        <w:t xml:space="preserve"> Совета народных депутатов  от 28.02.2012г. № 14/83</w:t>
      </w:r>
      <w:r w:rsidRPr="00866A5E">
        <w:rPr>
          <w:sz w:val="28"/>
          <w:szCs w:val="28"/>
        </w:rPr>
        <w:t xml:space="preserve"> «О</w:t>
      </w:r>
      <w:r>
        <w:rPr>
          <w:sz w:val="28"/>
          <w:szCs w:val="28"/>
        </w:rPr>
        <w:t xml:space="preserve"> владении, пользовании и распоряжении (управлении) муниципальным имуществом </w:t>
      </w:r>
      <w:r w:rsidRPr="00866A5E">
        <w:rPr>
          <w:sz w:val="28"/>
          <w:szCs w:val="28"/>
        </w:rPr>
        <w:t xml:space="preserve"> </w:t>
      </w:r>
      <w:r>
        <w:rPr>
          <w:sz w:val="28"/>
          <w:szCs w:val="28"/>
        </w:rPr>
        <w:t>Свердловского района</w:t>
      </w:r>
      <w:r w:rsidRPr="00866A5E">
        <w:rPr>
          <w:sz w:val="28"/>
          <w:szCs w:val="28"/>
        </w:rPr>
        <w:t>»;</w:t>
      </w:r>
    </w:p>
    <w:p w:rsidR="006B28C4" w:rsidRDefault="006B28C4" w:rsidP="00B428B1">
      <w:pPr>
        <w:jc w:val="both"/>
        <w:rPr>
          <w:rFonts w:ascii="Times New Roman" w:hAnsi="Times New Roman"/>
          <w:sz w:val="24"/>
        </w:rPr>
      </w:pPr>
      <w:r w:rsidRPr="00B428B1">
        <w:rPr>
          <w:rFonts w:ascii="Times New Roman" w:hAnsi="Times New Roman"/>
          <w:sz w:val="28"/>
          <w:szCs w:val="28"/>
        </w:rPr>
        <w:t>-Постановлением Свердловского районного Совета народных депутатов  от 29.06.2007г. №8/67 «</w:t>
      </w:r>
      <w:r>
        <w:rPr>
          <w:rFonts w:ascii="Times New Roman" w:hAnsi="Times New Roman"/>
          <w:sz w:val="28"/>
          <w:szCs w:val="28"/>
        </w:rPr>
        <w:t>Об аренде земельных участков, находящихся в государстве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собственности, до разграничения государственной собственности на землю на территории Свердловского района Орловской области из категории земель- земли населенных пунктов»</w:t>
      </w:r>
    </w:p>
    <w:p w:rsidR="006B28C4" w:rsidRPr="00B428B1" w:rsidRDefault="006B28C4" w:rsidP="00B428B1">
      <w:pPr>
        <w:jc w:val="both"/>
        <w:rPr>
          <w:rFonts w:ascii="Times New Roman" w:hAnsi="Times New Roman"/>
          <w:sz w:val="24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</w:rPr>
        <w:t>- настоящим административным регламентом.</w:t>
      </w:r>
    </w:p>
    <w:p w:rsidR="006B28C4" w:rsidRPr="00866A5E" w:rsidRDefault="006B28C4" w:rsidP="00866A5E">
      <w:pPr>
        <w:pStyle w:val="Web"/>
        <w:autoSpaceDE w:val="0"/>
        <w:spacing w:before="0" w:after="0"/>
        <w:ind w:firstLine="567"/>
        <w:jc w:val="both"/>
        <w:rPr>
          <w:b/>
          <w:bCs/>
          <w:iCs/>
          <w:color w:val="252525"/>
          <w:sz w:val="28"/>
          <w:szCs w:val="28"/>
        </w:rPr>
      </w:pPr>
    </w:p>
    <w:p w:rsidR="006B28C4" w:rsidRPr="00866A5E" w:rsidRDefault="006B28C4" w:rsidP="00866A5E">
      <w:pPr>
        <w:pStyle w:val="Web"/>
        <w:autoSpaceDE w:val="0"/>
        <w:spacing w:before="0" w:after="0"/>
        <w:ind w:firstLine="567"/>
        <w:jc w:val="both"/>
        <w:rPr>
          <w:b/>
          <w:bCs/>
          <w:iCs/>
          <w:color w:val="252525"/>
          <w:sz w:val="28"/>
          <w:szCs w:val="28"/>
        </w:rPr>
      </w:pPr>
      <w:r w:rsidRPr="00866A5E">
        <w:rPr>
          <w:b/>
          <w:bCs/>
          <w:iCs/>
          <w:color w:val="252525"/>
          <w:sz w:val="28"/>
          <w:szCs w:val="28"/>
        </w:rPr>
        <w:t>2.6. Исчерпывающий перечень документов, необходимых для предоставления  муниципальной услуги:</w:t>
      </w:r>
    </w:p>
    <w:p w:rsidR="006B28C4" w:rsidRPr="00866A5E" w:rsidRDefault="006B28C4" w:rsidP="00866A5E">
      <w:pPr>
        <w:pStyle w:val="Web"/>
        <w:autoSpaceDE w:val="0"/>
        <w:spacing w:before="0" w:after="0"/>
        <w:ind w:firstLine="567"/>
        <w:jc w:val="both"/>
        <w:rPr>
          <w:b/>
          <w:bCs/>
          <w:iCs/>
          <w:color w:val="252525"/>
          <w:sz w:val="28"/>
          <w:szCs w:val="28"/>
        </w:rPr>
      </w:pPr>
    </w:p>
    <w:p w:rsidR="006B28C4" w:rsidRPr="00866A5E" w:rsidRDefault="006B28C4" w:rsidP="00866A5E">
      <w:pPr>
        <w:tabs>
          <w:tab w:val="left" w:pos="535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2.6.1.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 xml:space="preserve"> </w:t>
      </w: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Исчерпывающий перечень документов, необходимых в соответс</w:t>
      </w: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т</w:t>
      </w: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вии с законодательными или иными нормативными правовыми актами для предоставления земельного участка для целей не связанных со строительс</w:t>
      </w: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т</w:t>
      </w: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вом, предоставляемый заявителем самостоятельно:</w:t>
      </w:r>
    </w:p>
    <w:p w:rsidR="006B28C4" w:rsidRPr="00866A5E" w:rsidRDefault="006B28C4" w:rsidP="00866A5E">
      <w:pPr>
        <w:tabs>
          <w:tab w:val="left" w:pos="535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ab/>
        <w:t>-заявление с указанием цели использования земельного участка, его предп</w:t>
      </w:r>
      <w:r w:rsidRPr="00866A5E">
        <w:rPr>
          <w:rFonts w:ascii="Times New Roman" w:hAnsi="Times New Roman"/>
          <w:sz w:val="28"/>
          <w:szCs w:val="28"/>
        </w:rPr>
        <w:t>о</w:t>
      </w:r>
      <w:r w:rsidRPr="00866A5E">
        <w:rPr>
          <w:rFonts w:ascii="Times New Roman" w:hAnsi="Times New Roman"/>
          <w:sz w:val="28"/>
          <w:szCs w:val="28"/>
        </w:rPr>
        <w:t>лагаемые размеры и местоположение, испрашиваемое право на землю;</w:t>
      </w:r>
    </w:p>
    <w:p w:rsidR="006B28C4" w:rsidRPr="00866A5E" w:rsidRDefault="006B28C4" w:rsidP="00866A5E">
      <w:pPr>
        <w:pStyle w:val="Web"/>
        <w:spacing w:before="0" w:after="0"/>
        <w:jc w:val="both"/>
        <w:rPr>
          <w:sz w:val="28"/>
          <w:szCs w:val="28"/>
        </w:rPr>
      </w:pPr>
      <w:r w:rsidRPr="00866A5E">
        <w:rPr>
          <w:sz w:val="28"/>
          <w:szCs w:val="28"/>
        </w:rPr>
        <w:tab/>
        <w:t>-копия документа, удостоверяющего личность заявителя (заявителей), являющегося физическим лицом;</w:t>
      </w:r>
    </w:p>
    <w:p w:rsidR="006B28C4" w:rsidRPr="00866A5E" w:rsidRDefault="006B28C4" w:rsidP="00866A5E">
      <w:pPr>
        <w:pStyle w:val="Web"/>
        <w:spacing w:before="0" w:after="0"/>
        <w:jc w:val="both"/>
        <w:rPr>
          <w:sz w:val="28"/>
          <w:szCs w:val="28"/>
        </w:rPr>
      </w:pPr>
      <w:r w:rsidRPr="00866A5E">
        <w:rPr>
          <w:sz w:val="28"/>
          <w:szCs w:val="28"/>
        </w:rPr>
        <w:tab/>
        <w:t>- копии учредительных документов для юридических лиц;</w:t>
      </w:r>
    </w:p>
    <w:p w:rsidR="006B28C4" w:rsidRPr="00866A5E" w:rsidRDefault="006B28C4" w:rsidP="00866A5E">
      <w:pPr>
        <w:pStyle w:val="Web"/>
        <w:autoSpaceDE w:val="0"/>
        <w:spacing w:before="0" w:after="0"/>
        <w:ind w:firstLine="540"/>
        <w:jc w:val="both"/>
        <w:rPr>
          <w:bCs/>
          <w:iCs/>
          <w:color w:val="252525"/>
          <w:sz w:val="28"/>
          <w:szCs w:val="28"/>
        </w:rPr>
      </w:pPr>
      <w:r w:rsidRPr="00866A5E">
        <w:rPr>
          <w:bCs/>
          <w:iCs/>
          <w:color w:val="252525"/>
          <w:sz w:val="28"/>
          <w:szCs w:val="28"/>
        </w:rPr>
        <w:tab/>
        <w:t>-копия документа, удостоверяющего права (полномочия) представителя физического или юридического лица, если с заявлением обращается представитель заявителя (заявителей).</w:t>
      </w:r>
    </w:p>
    <w:p w:rsidR="006B28C4" w:rsidRPr="00866A5E" w:rsidRDefault="006B28C4" w:rsidP="00866A5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</w:rPr>
        <w:t>Образец заявления для предоставления земельного участка для целей не св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я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занных со строительством оформляется по форме согласно  приложения 1 к н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а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стоящему административному регламенту.</w:t>
      </w:r>
    </w:p>
    <w:p w:rsidR="006B28C4" w:rsidRPr="00866A5E" w:rsidRDefault="006B28C4" w:rsidP="00866A5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2.6.2. Перечень документов, необходимых в соответствии с законодател</w:t>
      </w: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ь</w:t>
      </w: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ными или иными нормативными правовыми актами для предоставления м</w:t>
      </w: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у</w:t>
      </w: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ниципальной услуги, которые находятся в распоряжении государственных органов, органов местного само</w:t>
      </w:r>
      <w:r>
        <w:rPr>
          <w:rFonts w:ascii="Times New Roman" w:hAnsi="Times New Roman"/>
          <w:b/>
          <w:iCs/>
          <w:color w:val="252525"/>
          <w:sz w:val="28"/>
          <w:szCs w:val="28"/>
        </w:rPr>
        <w:t xml:space="preserve">управления </w:t>
      </w: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и иных организаций, которые заявитель вправе предоставить вместе с заявлением о предоставлении з</w:t>
      </w: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е</w:t>
      </w: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мельного участка для целей не связанных со строительством:</w:t>
      </w:r>
    </w:p>
    <w:p w:rsidR="006B28C4" w:rsidRPr="00866A5E" w:rsidRDefault="006B28C4" w:rsidP="00866A5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iCs/>
          <w:color w:val="252525"/>
          <w:sz w:val="28"/>
          <w:szCs w:val="28"/>
        </w:rPr>
      </w:pPr>
    </w:p>
    <w:p w:rsidR="006B28C4" w:rsidRPr="00866A5E" w:rsidRDefault="006B28C4" w:rsidP="00866A5E">
      <w:pPr>
        <w:pStyle w:val="Web"/>
        <w:spacing w:before="0" w:after="0"/>
        <w:jc w:val="both"/>
        <w:rPr>
          <w:bCs/>
          <w:iCs/>
          <w:color w:val="252525"/>
          <w:sz w:val="28"/>
          <w:szCs w:val="28"/>
          <w:shd w:val="clear" w:color="auto" w:fill="FFFFFF"/>
        </w:rPr>
      </w:pPr>
      <w:r w:rsidRPr="00866A5E">
        <w:rPr>
          <w:sz w:val="28"/>
          <w:szCs w:val="28"/>
        </w:rPr>
        <w:t xml:space="preserve">   -</w:t>
      </w:r>
      <w:r w:rsidRPr="00866A5E">
        <w:rPr>
          <w:bCs/>
          <w:iCs/>
          <w:color w:val="252525"/>
          <w:sz w:val="28"/>
          <w:szCs w:val="28"/>
        </w:rPr>
        <w:t xml:space="preserve"> кадастровый паспорт земельного участка, выдаваемый </w:t>
      </w:r>
      <w:r>
        <w:rPr>
          <w:bCs/>
          <w:iCs/>
          <w:color w:val="252525"/>
          <w:sz w:val="28"/>
          <w:szCs w:val="28"/>
        </w:rPr>
        <w:t>Управлением</w:t>
      </w:r>
      <w:r w:rsidRPr="00866A5E">
        <w:rPr>
          <w:bCs/>
          <w:iCs/>
          <w:color w:val="252525"/>
          <w:sz w:val="28"/>
          <w:szCs w:val="28"/>
          <w:shd w:val="clear" w:color="auto" w:fill="FFFFFF"/>
        </w:rPr>
        <w:t xml:space="preserve"> Федеральной службы государственной регистрации кадастра и картографии по Орловской области;</w:t>
      </w:r>
    </w:p>
    <w:p w:rsidR="006B28C4" w:rsidRPr="00866A5E" w:rsidRDefault="006B28C4" w:rsidP="00866A5E">
      <w:pPr>
        <w:pStyle w:val="Web"/>
        <w:spacing w:before="0" w:after="0"/>
        <w:jc w:val="both"/>
        <w:rPr>
          <w:sz w:val="28"/>
          <w:szCs w:val="28"/>
        </w:rPr>
      </w:pPr>
      <w:r w:rsidRPr="00866A5E">
        <w:rPr>
          <w:sz w:val="28"/>
          <w:szCs w:val="28"/>
        </w:rPr>
        <w:tab/>
        <w:t>- выписка из Единого государственного реестра юридических лиц (для юридических лиц) и выписка из Единого государственного реестра индивидуальных предпринимателей (для индивидуальны предпринимателей) выдаваемые Межрайонной инспекцией Федеральной налоговой службы России №</w:t>
      </w:r>
      <w:r>
        <w:rPr>
          <w:sz w:val="28"/>
          <w:szCs w:val="28"/>
        </w:rPr>
        <w:t>6</w:t>
      </w:r>
      <w:r w:rsidRPr="00866A5E">
        <w:rPr>
          <w:sz w:val="28"/>
          <w:szCs w:val="28"/>
        </w:rPr>
        <w:t xml:space="preserve"> по Орловской области.</w:t>
      </w:r>
    </w:p>
    <w:p w:rsidR="006B28C4" w:rsidRPr="00866A5E" w:rsidRDefault="006B28C4" w:rsidP="00866A5E">
      <w:pPr>
        <w:pStyle w:val="Web"/>
        <w:spacing w:before="0" w:after="0"/>
        <w:jc w:val="both"/>
        <w:rPr>
          <w:sz w:val="28"/>
          <w:szCs w:val="28"/>
        </w:rPr>
      </w:pPr>
    </w:p>
    <w:p w:rsidR="006B28C4" w:rsidRPr="00866A5E" w:rsidRDefault="006B28C4" w:rsidP="00866A5E">
      <w:pPr>
        <w:pStyle w:val="Web"/>
        <w:spacing w:before="0" w:after="0"/>
        <w:jc w:val="both"/>
        <w:rPr>
          <w:b/>
          <w:bCs/>
          <w:iCs/>
          <w:color w:val="252525"/>
          <w:sz w:val="28"/>
          <w:szCs w:val="28"/>
        </w:rPr>
      </w:pPr>
      <w:r w:rsidRPr="00866A5E">
        <w:rPr>
          <w:bCs/>
          <w:iCs/>
          <w:color w:val="252525"/>
          <w:sz w:val="28"/>
          <w:szCs w:val="28"/>
        </w:rPr>
        <w:tab/>
      </w:r>
      <w:r w:rsidRPr="00866A5E">
        <w:rPr>
          <w:b/>
          <w:bCs/>
          <w:iCs/>
          <w:color w:val="252525"/>
          <w:sz w:val="28"/>
          <w:szCs w:val="28"/>
        </w:rPr>
        <w:t>2.6.3.</w:t>
      </w:r>
      <w:r w:rsidRPr="00866A5E">
        <w:rPr>
          <w:bCs/>
          <w:iCs/>
          <w:color w:val="252525"/>
          <w:sz w:val="28"/>
          <w:szCs w:val="28"/>
        </w:rPr>
        <w:t xml:space="preserve"> </w:t>
      </w:r>
      <w:r w:rsidRPr="00866A5E">
        <w:rPr>
          <w:b/>
          <w:bCs/>
          <w:iCs/>
          <w:color w:val="252525"/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земельного участка на котором расположены здания, строения, сооружения, предоставляемый заявителем самостоятельно:</w:t>
      </w:r>
    </w:p>
    <w:p w:rsidR="006B28C4" w:rsidRPr="00866A5E" w:rsidRDefault="006B28C4" w:rsidP="00866A5E">
      <w:pPr>
        <w:pStyle w:val="Web"/>
        <w:spacing w:before="0" w:after="0"/>
        <w:jc w:val="both"/>
        <w:rPr>
          <w:iCs/>
          <w:color w:val="252525"/>
          <w:sz w:val="28"/>
          <w:szCs w:val="28"/>
        </w:rPr>
      </w:pPr>
      <w:r w:rsidRPr="00866A5E">
        <w:rPr>
          <w:b/>
          <w:bCs/>
          <w:iCs/>
          <w:color w:val="252525"/>
          <w:sz w:val="28"/>
          <w:szCs w:val="28"/>
        </w:rPr>
        <w:tab/>
      </w:r>
      <w:r w:rsidRPr="00866A5E">
        <w:rPr>
          <w:iCs/>
          <w:color w:val="252525"/>
          <w:sz w:val="28"/>
          <w:szCs w:val="28"/>
        </w:rPr>
        <w:t>-заявление о приобретении прав на земельный участок с указанием перечня всех зданий, строений, сооружений, расположенных на земельном участке, в отношении которого подано заявление, с указанием (при их наличии у заявителя) их кадастровых (инвентарных) номеров и адресных ориентиров;</w:t>
      </w:r>
    </w:p>
    <w:p w:rsidR="006B28C4" w:rsidRPr="00866A5E" w:rsidRDefault="006B28C4" w:rsidP="00866A5E">
      <w:pPr>
        <w:pStyle w:val="Web"/>
        <w:spacing w:before="0" w:after="0"/>
        <w:jc w:val="both"/>
        <w:rPr>
          <w:sz w:val="28"/>
          <w:szCs w:val="28"/>
        </w:rPr>
      </w:pPr>
      <w:r w:rsidRPr="00866A5E">
        <w:rPr>
          <w:sz w:val="28"/>
          <w:szCs w:val="28"/>
        </w:rPr>
        <w:tab/>
        <w:t>-копия документа, удостоверяющего личность заявителя (заявителей), являющегося физическим лицом;</w:t>
      </w:r>
    </w:p>
    <w:p w:rsidR="006B28C4" w:rsidRPr="00866A5E" w:rsidRDefault="006B28C4" w:rsidP="00866A5E">
      <w:pPr>
        <w:pStyle w:val="Web"/>
        <w:spacing w:before="0" w:after="0"/>
        <w:jc w:val="both"/>
        <w:rPr>
          <w:sz w:val="28"/>
          <w:szCs w:val="28"/>
        </w:rPr>
      </w:pPr>
      <w:r w:rsidRPr="00866A5E">
        <w:rPr>
          <w:sz w:val="28"/>
          <w:szCs w:val="28"/>
        </w:rPr>
        <w:tab/>
        <w:t>-копии учредительных документов для юридических лиц;</w:t>
      </w:r>
    </w:p>
    <w:p w:rsidR="006B28C4" w:rsidRPr="00866A5E" w:rsidRDefault="006B28C4" w:rsidP="00866A5E">
      <w:pPr>
        <w:pStyle w:val="Web"/>
        <w:spacing w:before="0" w:after="0"/>
        <w:jc w:val="both"/>
        <w:rPr>
          <w:sz w:val="28"/>
          <w:szCs w:val="28"/>
        </w:rPr>
      </w:pPr>
      <w:r w:rsidRPr="00866A5E">
        <w:rPr>
          <w:sz w:val="28"/>
          <w:szCs w:val="28"/>
        </w:rPr>
        <w:tab/>
        <w:t>-копия документа, удостоверяющего права (полномочия) представителя физического или юридического лица, если с Заявлением обращается представитель заявителя (заявителей);</w:t>
      </w:r>
    </w:p>
    <w:p w:rsidR="006B28C4" w:rsidRPr="00866A5E" w:rsidRDefault="006B28C4" w:rsidP="00866A5E">
      <w:pPr>
        <w:pStyle w:val="Web"/>
        <w:spacing w:before="0" w:after="0"/>
        <w:jc w:val="both"/>
        <w:rPr>
          <w:sz w:val="28"/>
          <w:szCs w:val="28"/>
        </w:rPr>
      </w:pPr>
      <w:r w:rsidRPr="00866A5E">
        <w:rPr>
          <w:sz w:val="28"/>
          <w:szCs w:val="28"/>
        </w:rPr>
        <w:tab/>
        <w:t>-копии документов, удостоверяющих (устанавливающих) права на здание, строение, сооружение, если право на такое здание, строение, сооружение в соответствии с законодательством Российской Федерации признается возникшим независимо от его регистрации в ЕГРП;</w:t>
      </w:r>
    </w:p>
    <w:p w:rsidR="006B28C4" w:rsidRPr="00866A5E" w:rsidRDefault="006B28C4" w:rsidP="00866A5E">
      <w:pPr>
        <w:pStyle w:val="Web"/>
        <w:spacing w:before="0" w:after="0"/>
        <w:jc w:val="both"/>
        <w:rPr>
          <w:sz w:val="28"/>
          <w:szCs w:val="28"/>
        </w:rPr>
      </w:pPr>
      <w:r w:rsidRPr="00866A5E">
        <w:rPr>
          <w:sz w:val="28"/>
          <w:szCs w:val="28"/>
        </w:rPr>
        <w:tab/>
        <w:t>-копии документов, удостоверяющих (устанавливающих) права на приобретаемый земельный участок,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ЕГРП;</w:t>
      </w:r>
    </w:p>
    <w:p w:rsidR="006B28C4" w:rsidRPr="00866A5E" w:rsidRDefault="006B28C4" w:rsidP="00866A5E">
      <w:pPr>
        <w:pStyle w:val="Web"/>
        <w:spacing w:before="0" w:after="0"/>
        <w:jc w:val="both"/>
        <w:rPr>
          <w:bCs/>
          <w:iCs/>
          <w:color w:val="252525"/>
          <w:sz w:val="28"/>
          <w:szCs w:val="28"/>
        </w:rPr>
      </w:pPr>
      <w:r w:rsidRPr="00866A5E">
        <w:rPr>
          <w:sz w:val="28"/>
          <w:szCs w:val="28"/>
        </w:rPr>
        <w:tab/>
      </w:r>
      <w:r w:rsidRPr="00866A5E">
        <w:rPr>
          <w:bCs/>
          <w:iCs/>
          <w:color w:val="252525"/>
          <w:sz w:val="28"/>
          <w:szCs w:val="28"/>
        </w:rPr>
        <w:t>-копия документа, подтверждающего обстоятельства, дающие право приобретение земельного участка, в том числе на особых условиях, в постоянного (бессрочное) пользование, в безвозмездное срочное пользование, в собственности или в аренду, на условиях установленных земельным законодательством.</w:t>
      </w:r>
    </w:p>
    <w:p w:rsidR="006B28C4" w:rsidRPr="00866A5E" w:rsidRDefault="006B28C4" w:rsidP="00866A5E">
      <w:pPr>
        <w:pStyle w:val="Web"/>
        <w:spacing w:before="0" w:after="0"/>
        <w:jc w:val="both"/>
        <w:rPr>
          <w:bCs/>
          <w:iCs/>
          <w:color w:val="252525"/>
          <w:sz w:val="28"/>
          <w:szCs w:val="28"/>
        </w:rPr>
      </w:pPr>
      <w:r w:rsidRPr="00866A5E">
        <w:rPr>
          <w:bCs/>
          <w:iCs/>
          <w:color w:val="252525"/>
          <w:sz w:val="28"/>
          <w:szCs w:val="28"/>
        </w:rPr>
        <w:tab/>
        <w:t xml:space="preserve">Образец заявления на предоставление земельного участка </w:t>
      </w:r>
      <w:r w:rsidRPr="00866A5E">
        <w:rPr>
          <w:iCs/>
          <w:color w:val="252525"/>
          <w:sz w:val="28"/>
          <w:szCs w:val="28"/>
        </w:rPr>
        <w:t>на котором расположены здания, строения, сооружения</w:t>
      </w:r>
      <w:r w:rsidRPr="00866A5E">
        <w:rPr>
          <w:bCs/>
          <w:iCs/>
          <w:color w:val="252525"/>
          <w:sz w:val="28"/>
          <w:szCs w:val="28"/>
        </w:rPr>
        <w:t xml:space="preserve"> оформляется по форме согласно приложения 2 к настоящему административному регламенту.</w:t>
      </w:r>
    </w:p>
    <w:p w:rsidR="006B28C4" w:rsidRPr="00866A5E" w:rsidRDefault="006B28C4" w:rsidP="00866A5E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numPr>
          <w:ilvl w:val="2"/>
          <w:numId w:val="17"/>
        </w:numPr>
        <w:tabs>
          <w:tab w:val="clear" w:pos="720"/>
          <w:tab w:val="num" w:pos="1440"/>
        </w:tabs>
        <w:suppressAutoHyphens/>
        <w:autoSpaceDE w:val="0"/>
        <w:spacing w:after="0" w:line="240" w:lineRule="auto"/>
        <w:ind w:left="0" w:firstLine="540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</w:t>
      </w:r>
      <w:r>
        <w:rPr>
          <w:rFonts w:ascii="Times New Roman" w:hAnsi="Times New Roman"/>
          <w:b/>
          <w:bCs/>
          <w:iCs/>
          <w:color w:val="252525"/>
          <w:sz w:val="28"/>
          <w:szCs w:val="28"/>
        </w:rPr>
        <w:t>управления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 xml:space="preserve"> и иных организаций, которые заявитель вправе предоставить вместе с заявлением о предоставлении земельного участка на котором расположены здания, строения, сооружения:</w:t>
      </w: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 xml:space="preserve">   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-  выписка из Единого государственного реестра юридических лиц (для юр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и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дических лиц) и выписка из Единого государственного реестра индивидуальных предпринимателей (для индивидуальны предпринимателей) выдаваемые Межра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й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онной инспекцией Федера</w:t>
      </w:r>
      <w:r>
        <w:rPr>
          <w:rFonts w:ascii="Times New Roman" w:hAnsi="Times New Roman"/>
          <w:iCs/>
          <w:color w:val="252525"/>
          <w:sz w:val="28"/>
          <w:szCs w:val="28"/>
        </w:rPr>
        <w:t>льной налоговой службы России №6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 xml:space="preserve"> по Орловской о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б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ласти;</w:t>
      </w:r>
    </w:p>
    <w:p w:rsidR="006B28C4" w:rsidRPr="00866A5E" w:rsidRDefault="006B28C4" w:rsidP="00B428B1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/>
          <w:iCs/>
          <w:color w:val="252525"/>
          <w:sz w:val="28"/>
          <w:szCs w:val="28"/>
        </w:rPr>
        <w:t xml:space="preserve">- 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 xml:space="preserve">выписка из Единого государственного реестра прав на недвижимое имущество и сделок с ним (далее- ЕГРП) о правах на здание, строение, сооружение, находящиеся на приобретаемом земельном участке, или уведомление об отсутствии в ЕГРП запрашиваемых сведений о зарегистрированных правах на указанные здания, строения, сооружения выдаваемые </w:t>
      </w:r>
      <w:r>
        <w:rPr>
          <w:rFonts w:ascii="Times New Roman" w:hAnsi="Times New Roman"/>
          <w:iCs/>
          <w:color w:val="252525"/>
          <w:sz w:val="28"/>
          <w:szCs w:val="28"/>
        </w:rPr>
        <w:t>Управлением</w:t>
      </w:r>
      <w:r w:rsidRPr="00866A5E">
        <w:rPr>
          <w:rFonts w:ascii="Times New Roman" w:hAnsi="Times New Roman"/>
          <w:iCs/>
          <w:color w:val="252525"/>
          <w:sz w:val="28"/>
          <w:szCs w:val="28"/>
          <w:shd w:val="clear" w:color="auto" w:fill="FFFFFF"/>
        </w:rPr>
        <w:t xml:space="preserve"> Федеральной службы государственной регистрации кадастра и картографии по Орловской области;</w:t>
      </w:r>
    </w:p>
    <w:p w:rsidR="006B28C4" w:rsidRPr="00866A5E" w:rsidRDefault="006B28C4" w:rsidP="00B428B1">
      <w:pPr>
        <w:pStyle w:val="Web"/>
        <w:autoSpaceDE w:val="0"/>
        <w:spacing w:before="0" w:after="0"/>
        <w:jc w:val="both"/>
        <w:rPr>
          <w:iCs/>
          <w:color w:val="252525"/>
          <w:sz w:val="28"/>
          <w:szCs w:val="28"/>
          <w:shd w:val="clear" w:color="auto" w:fill="FFFFFF"/>
        </w:rPr>
      </w:pPr>
      <w:r>
        <w:rPr>
          <w:iCs/>
          <w:color w:val="252525"/>
          <w:sz w:val="28"/>
          <w:szCs w:val="28"/>
          <w:shd w:val="clear" w:color="auto" w:fill="FFFFFF"/>
        </w:rPr>
        <w:t xml:space="preserve">- </w:t>
      </w:r>
      <w:r w:rsidRPr="00866A5E">
        <w:rPr>
          <w:iCs/>
          <w:color w:val="252525"/>
          <w:sz w:val="28"/>
          <w:szCs w:val="28"/>
          <w:shd w:val="clear" w:color="auto" w:fill="FFFFFF"/>
        </w:rPr>
        <w:t xml:space="preserve">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указанные земельный участок выдаваемые </w:t>
      </w:r>
      <w:r>
        <w:rPr>
          <w:iCs/>
          <w:color w:val="252525"/>
          <w:sz w:val="28"/>
          <w:szCs w:val="28"/>
          <w:shd w:val="clear" w:color="auto" w:fill="FFFFFF"/>
        </w:rPr>
        <w:t>Управлением</w:t>
      </w:r>
      <w:r w:rsidRPr="00866A5E">
        <w:rPr>
          <w:iCs/>
          <w:color w:val="252525"/>
          <w:sz w:val="28"/>
          <w:szCs w:val="28"/>
          <w:shd w:val="clear" w:color="auto" w:fill="FFFFFF"/>
        </w:rPr>
        <w:t xml:space="preserve"> Федеральной службы государственной регистрации кадастра и картографии по Орловской области;</w:t>
      </w:r>
    </w:p>
    <w:p w:rsidR="006B28C4" w:rsidRPr="00866A5E" w:rsidRDefault="006B28C4" w:rsidP="00B428B1">
      <w:pPr>
        <w:pStyle w:val="Web"/>
        <w:autoSpaceDE w:val="0"/>
        <w:spacing w:before="0" w:after="0"/>
        <w:jc w:val="both"/>
        <w:rPr>
          <w:iCs/>
          <w:color w:val="252525"/>
          <w:sz w:val="28"/>
          <w:szCs w:val="28"/>
          <w:shd w:val="clear" w:color="auto" w:fill="FFFFFF"/>
        </w:rPr>
      </w:pPr>
      <w:r>
        <w:rPr>
          <w:iCs/>
          <w:color w:val="252525"/>
          <w:sz w:val="28"/>
          <w:szCs w:val="28"/>
          <w:shd w:val="clear" w:color="auto" w:fill="FFFFFF"/>
        </w:rPr>
        <w:t xml:space="preserve">- </w:t>
      </w:r>
      <w:r w:rsidRPr="00866A5E">
        <w:rPr>
          <w:iCs/>
          <w:color w:val="252525"/>
          <w:sz w:val="28"/>
          <w:szCs w:val="28"/>
          <w:shd w:val="clear" w:color="auto" w:fill="FFFFFF"/>
        </w:rPr>
        <w:t xml:space="preserve">кадастровый паспорт земельного участка, либо кадастровая выписка о земельном участке в случае, если заявление о приобретении прав на данный земельный участок подано с целью переоформления прав на него выдаваемые </w:t>
      </w:r>
      <w:r>
        <w:rPr>
          <w:iCs/>
          <w:color w:val="252525"/>
          <w:sz w:val="28"/>
          <w:szCs w:val="28"/>
          <w:shd w:val="clear" w:color="auto" w:fill="FFFFFF"/>
        </w:rPr>
        <w:t>Управлением</w:t>
      </w:r>
      <w:r w:rsidRPr="00866A5E">
        <w:rPr>
          <w:iCs/>
          <w:color w:val="252525"/>
          <w:sz w:val="28"/>
          <w:szCs w:val="28"/>
          <w:shd w:val="clear" w:color="auto" w:fill="FFFFFF"/>
        </w:rPr>
        <w:t xml:space="preserve"> Федеральной службы государственной регистрации кадастра и картографии по Орловской области.</w:t>
      </w:r>
    </w:p>
    <w:p w:rsidR="006B28C4" w:rsidRPr="00866A5E" w:rsidRDefault="006B28C4" w:rsidP="00866A5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</w:rPr>
        <w:t xml:space="preserve"> </w:t>
      </w: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b/>
          <w:bCs/>
          <w:sz w:val="28"/>
          <w:szCs w:val="28"/>
        </w:rPr>
      </w:pPr>
      <w:r w:rsidRPr="00866A5E">
        <w:rPr>
          <w:rFonts w:ascii="Times New Roman" w:hAnsi="Times New Roman"/>
          <w:b/>
          <w:bCs/>
          <w:sz w:val="28"/>
          <w:szCs w:val="28"/>
        </w:rPr>
        <w:t>2.7. Запрещается требовать от заявителя:</w:t>
      </w: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B28C4" w:rsidRPr="00866A5E" w:rsidRDefault="006B28C4" w:rsidP="00866A5E">
      <w:pPr>
        <w:pStyle w:val="Arial12095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B28C4" w:rsidRPr="00866A5E" w:rsidRDefault="006B28C4" w:rsidP="00866A5E">
      <w:pPr>
        <w:pStyle w:val="Arial120950"/>
        <w:numPr>
          <w:ilvl w:val="0"/>
          <w:numId w:val="19"/>
        </w:numPr>
        <w:autoSpaceDE w:val="0"/>
        <w:ind w:left="0" w:firstLine="567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</w:rPr>
        <w:t xml:space="preserve">представления документов и информации, которые находятся в распоряжении администрации </w:t>
      </w:r>
      <w:r>
        <w:rPr>
          <w:rFonts w:ascii="Times New Roman" w:hAnsi="Times New Roman"/>
          <w:iCs/>
          <w:color w:val="252525"/>
          <w:sz w:val="28"/>
          <w:szCs w:val="28"/>
        </w:rPr>
        <w:t>Свердловского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 xml:space="preserve"> района, государственных органов, иных органов местного само</w:t>
      </w:r>
      <w:r>
        <w:rPr>
          <w:rFonts w:ascii="Times New Roman" w:hAnsi="Times New Roman"/>
          <w:iCs/>
          <w:color w:val="252525"/>
          <w:sz w:val="28"/>
          <w:szCs w:val="28"/>
        </w:rPr>
        <w:t>управления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 xml:space="preserve"> и (или) подведомственным им организаций, участвующих в предоставлении муниципальной услуги.</w:t>
      </w:r>
    </w:p>
    <w:p w:rsidR="006B28C4" w:rsidRPr="00866A5E" w:rsidRDefault="006B28C4" w:rsidP="00866A5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autoSpaceDE w:val="0"/>
        <w:spacing w:after="0" w:line="240" w:lineRule="auto"/>
        <w:ind w:firstLine="539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  <w:shd w:val="clear" w:color="auto" w:fill="FFFFFF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  <w:shd w:val="clear" w:color="auto" w:fill="FFFFFF"/>
        </w:rPr>
        <w:t>2.8. Основанием для отказа в приеме документов, необходимых для пр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  <w:shd w:val="clear" w:color="auto" w:fill="FFFFFF"/>
        </w:rPr>
        <w:t>е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  <w:shd w:val="clear" w:color="auto" w:fill="FFFFFF"/>
        </w:rPr>
        <w:t>доставления муниципальной услуги.</w:t>
      </w:r>
    </w:p>
    <w:p w:rsidR="006B28C4" w:rsidRPr="00866A5E" w:rsidRDefault="006B28C4" w:rsidP="00866A5E">
      <w:pPr>
        <w:pStyle w:val="Web"/>
        <w:autoSpaceDE w:val="0"/>
        <w:spacing w:before="0" w:after="0"/>
        <w:ind w:firstLine="567"/>
        <w:jc w:val="both"/>
        <w:rPr>
          <w:b/>
          <w:bCs/>
          <w:iCs/>
          <w:color w:val="252525"/>
          <w:sz w:val="28"/>
          <w:szCs w:val="28"/>
        </w:rPr>
      </w:pPr>
    </w:p>
    <w:p w:rsidR="006B28C4" w:rsidRPr="00866A5E" w:rsidRDefault="006B28C4" w:rsidP="00866A5E">
      <w:pPr>
        <w:pStyle w:val="Web"/>
        <w:autoSpaceDE w:val="0"/>
        <w:spacing w:before="0" w:after="0"/>
        <w:ind w:firstLine="567"/>
        <w:jc w:val="both"/>
        <w:rPr>
          <w:b/>
          <w:bCs/>
          <w:iCs/>
          <w:color w:val="252525"/>
          <w:sz w:val="28"/>
          <w:szCs w:val="28"/>
        </w:rPr>
      </w:pPr>
      <w:r w:rsidRPr="00866A5E">
        <w:rPr>
          <w:b/>
          <w:bCs/>
          <w:iCs/>
          <w:color w:val="252525"/>
          <w:sz w:val="28"/>
          <w:szCs w:val="28"/>
        </w:rPr>
        <w:t xml:space="preserve">2.8.1. </w:t>
      </w:r>
      <w:r w:rsidRPr="00866A5E">
        <w:rPr>
          <w:b/>
          <w:bCs/>
          <w:iCs/>
          <w:color w:val="252525"/>
          <w:sz w:val="28"/>
          <w:szCs w:val="28"/>
          <w:shd w:val="clear" w:color="auto" w:fill="FFFFFF"/>
        </w:rPr>
        <w:t xml:space="preserve">Основанием для отказа в приеме документов, необходимых для предоставления муниципальной услуги </w:t>
      </w:r>
      <w:r w:rsidRPr="00866A5E">
        <w:rPr>
          <w:b/>
          <w:bCs/>
          <w:iCs/>
          <w:color w:val="252525"/>
          <w:sz w:val="28"/>
          <w:szCs w:val="28"/>
        </w:rPr>
        <w:t>для индивидуального жилищного строительства является:</w:t>
      </w:r>
    </w:p>
    <w:p w:rsidR="006B28C4" w:rsidRPr="00866A5E" w:rsidRDefault="006B28C4" w:rsidP="00866A5E">
      <w:pPr>
        <w:pStyle w:val="Web"/>
        <w:autoSpaceDE w:val="0"/>
        <w:spacing w:before="0" w:after="0"/>
        <w:ind w:firstLine="567"/>
        <w:jc w:val="both"/>
        <w:rPr>
          <w:b/>
          <w:bCs/>
          <w:iCs/>
          <w:color w:val="252525"/>
          <w:sz w:val="28"/>
          <w:szCs w:val="28"/>
        </w:rPr>
      </w:pPr>
    </w:p>
    <w:p w:rsidR="006B28C4" w:rsidRPr="00866A5E" w:rsidRDefault="006B28C4" w:rsidP="00866A5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 xml:space="preserve"> 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 xml:space="preserve">а) к заявлению  </w:t>
      </w:r>
      <w:r w:rsidRPr="00866A5E">
        <w:rPr>
          <w:rFonts w:ascii="Times New Roman" w:hAnsi="Times New Roman"/>
          <w:sz w:val="28"/>
          <w:szCs w:val="28"/>
        </w:rPr>
        <w:t xml:space="preserve">представлены не в полном объеме документы в соответствии с перечнем, указанным 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п.2.6.1., 2.6.3. настоящего административного регламента;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color w:val="252525"/>
          <w:sz w:val="28"/>
          <w:szCs w:val="28"/>
        </w:rPr>
      </w:pPr>
      <w:r w:rsidRPr="00866A5E">
        <w:rPr>
          <w:rFonts w:ascii="Times New Roman" w:hAnsi="Times New Roman"/>
          <w:color w:val="252525"/>
          <w:sz w:val="28"/>
          <w:szCs w:val="28"/>
        </w:rPr>
        <w:t>б) заявление подписано не надлежащим лицом.</w:t>
      </w:r>
    </w:p>
    <w:p w:rsidR="006B28C4" w:rsidRPr="00866A5E" w:rsidRDefault="006B28C4" w:rsidP="00866A5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color w:val="252525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b/>
          <w:sz w:val="28"/>
          <w:szCs w:val="28"/>
        </w:rPr>
      </w:pPr>
      <w:r w:rsidRPr="00866A5E">
        <w:rPr>
          <w:rFonts w:ascii="Times New Roman" w:hAnsi="Times New Roman"/>
          <w:b/>
          <w:sz w:val="28"/>
          <w:szCs w:val="28"/>
        </w:rPr>
        <w:t>2.9. Исчерпывающий перечень оснований для приостановления или отк</w:t>
      </w:r>
      <w:r w:rsidRPr="00866A5E">
        <w:rPr>
          <w:rFonts w:ascii="Times New Roman" w:hAnsi="Times New Roman"/>
          <w:b/>
          <w:sz w:val="28"/>
          <w:szCs w:val="28"/>
        </w:rPr>
        <w:t>а</w:t>
      </w:r>
      <w:r w:rsidRPr="00866A5E">
        <w:rPr>
          <w:rFonts w:ascii="Times New Roman" w:hAnsi="Times New Roman"/>
          <w:b/>
          <w:sz w:val="28"/>
          <w:szCs w:val="28"/>
        </w:rPr>
        <w:t>за в предоставлении муниципальной услуги:</w:t>
      </w: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2.9.1.</w:t>
      </w:r>
      <w:r w:rsidRPr="00866A5E">
        <w:rPr>
          <w:rFonts w:ascii="Times New Roman" w:hAnsi="Times New Roman"/>
          <w:b/>
          <w:sz w:val="28"/>
          <w:szCs w:val="28"/>
        </w:rPr>
        <w:t xml:space="preserve"> </w:t>
      </w:r>
      <w:r w:rsidRPr="00866A5E">
        <w:rPr>
          <w:rFonts w:ascii="Times New Roman" w:hAnsi="Times New Roman"/>
          <w:sz w:val="28"/>
          <w:szCs w:val="28"/>
        </w:rPr>
        <w:t>Оснований для приостановления муниципальной услуги не имеется.</w:t>
      </w: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2.9.2. Основанием для отказа в предоставлении муниципальной услуги являе</w:t>
      </w:r>
      <w:r w:rsidRPr="00866A5E">
        <w:rPr>
          <w:rFonts w:ascii="Times New Roman" w:hAnsi="Times New Roman"/>
          <w:sz w:val="28"/>
          <w:szCs w:val="28"/>
        </w:rPr>
        <w:t>т</w:t>
      </w:r>
      <w:r w:rsidRPr="00866A5E">
        <w:rPr>
          <w:rFonts w:ascii="Times New Roman" w:hAnsi="Times New Roman"/>
          <w:sz w:val="28"/>
          <w:szCs w:val="28"/>
        </w:rPr>
        <w:t>ся:</w:t>
      </w: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- испрашиваемый земельный участок является ограниченным в обороте или изъятым из оборота;</w:t>
      </w: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-земельный участок зарезервирован для государственных или муниципальных нужд (является основанием для отказа в предоставлении земельного участка в со</w:t>
      </w:r>
      <w:r w:rsidRPr="00866A5E">
        <w:rPr>
          <w:rFonts w:ascii="Times New Roman" w:hAnsi="Times New Roman"/>
          <w:sz w:val="28"/>
          <w:szCs w:val="28"/>
        </w:rPr>
        <w:t>б</w:t>
      </w:r>
      <w:r w:rsidRPr="00866A5E">
        <w:rPr>
          <w:rFonts w:ascii="Times New Roman" w:hAnsi="Times New Roman"/>
          <w:sz w:val="28"/>
          <w:szCs w:val="28"/>
        </w:rPr>
        <w:t>ственность);</w:t>
      </w: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- земельный участок является участком общего пользования и не подлежит п</w:t>
      </w:r>
      <w:r w:rsidRPr="00866A5E">
        <w:rPr>
          <w:rFonts w:ascii="Times New Roman" w:hAnsi="Times New Roman"/>
          <w:sz w:val="28"/>
          <w:szCs w:val="28"/>
        </w:rPr>
        <w:t>е</w:t>
      </w:r>
      <w:r w:rsidRPr="00866A5E">
        <w:rPr>
          <w:rFonts w:ascii="Times New Roman" w:hAnsi="Times New Roman"/>
          <w:sz w:val="28"/>
          <w:szCs w:val="28"/>
        </w:rPr>
        <w:t>редаче в собственность (является основанием для отказа в предоставлении земел</w:t>
      </w:r>
      <w:r w:rsidRPr="00866A5E">
        <w:rPr>
          <w:rFonts w:ascii="Times New Roman" w:hAnsi="Times New Roman"/>
          <w:sz w:val="28"/>
          <w:szCs w:val="28"/>
        </w:rPr>
        <w:t>ь</w:t>
      </w:r>
      <w:r w:rsidRPr="00866A5E">
        <w:rPr>
          <w:rFonts w:ascii="Times New Roman" w:hAnsi="Times New Roman"/>
          <w:sz w:val="28"/>
          <w:szCs w:val="28"/>
        </w:rPr>
        <w:t>ного участка в случае обращения заявителя с заявлением о приобретении права собственности);</w:t>
      </w: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- наличие двух и более заявок на земельный участок (является основанием для отказа в предоставлении земельного участка для целей не связанных со строител</w:t>
      </w:r>
      <w:r w:rsidRPr="00866A5E">
        <w:rPr>
          <w:rFonts w:ascii="Times New Roman" w:hAnsi="Times New Roman"/>
          <w:sz w:val="28"/>
          <w:szCs w:val="28"/>
        </w:rPr>
        <w:t>ь</w:t>
      </w:r>
      <w:r w:rsidRPr="00866A5E">
        <w:rPr>
          <w:rFonts w:ascii="Times New Roman" w:hAnsi="Times New Roman"/>
          <w:sz w:val="28"/>
          <w:szCs w:val="28"/>
        </w:rPr>
        <w:t>ством);</w:t>
      </w: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- администрация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не вправе распоряжаться испрашива</w:t>
      </w:r>
      <w:r w:rsidRPr="00866A5E">
        <w:rPr>
          <w:rFonts w:ascii="Times New Roman" w:hAnsi="Times New Roman"/>
          <w:sz w:val="28"/>
          <w:szCs w:val="28"/>
        </w:rPr>
        <w:t>е</w:t>
      </w:r>
      <w:r w:rsidRPr="00866A5E">
        <w:rPr>
          <w:rFonts w:ascii="Times New Roman" w:hAnsi="Times New Roman"/>
          <w:sz w:val="28"/>
          <w:szCs w:val="28"/>
        </w:rPr>
        <w:t>мым земельным участком.</w:t>
      </w: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b/>
          <w:sz w:val="28"/>
          <w:szCs w:val="28"/>
        </w:rPr>
      </w:pPr>
      <w:r w:rsidRPr="00866A5E">
        <w:rPr>
          <w:rFonts w:ascii="Times New Roman" w:hAnsi="Times New Roman"/>
          <w:b/>
          <w:sz w:val="28"/>
          <w:szCs w:val="28"/>
        </w:rPr>
        <w:t>2.10. Размер платы, взимаемой с заявителя при предоставлении муниц</w:t>
      </w:r>
      <w:r w:rsidRPr="00866A5E">
        <w:rPr>
          <w:rFonts w:ascii="Times New Roman" w:hAnsi="Times New Roman"/>
          <w:b/>
          <w:sz w:val="28"/>
          <w:szCs w:val="28"/>
        </w:rPr>
        <w:t>и</w:t>
      </w:r>
      <w:r w:rsidRPr="00866A5E">
        <w:rPr>
          <w:rFonts w:ascii="Times New Roman" w:hAnsi="Times New Roman"/>
          <w:b/>
          <w:sz w:val="28"/>
          <w:szCs w:val="28"/>
        </w:rPr>
        <w:t>пальной услуги.</w:t>
      </w:r>
    </w:p>
    <w:p w:rsidR="006B28C4" w:rsidRPr="00866A5E" w:rsidRDefault="006B28C4" w:rsidP="00866A5E">
      <w:pPr>
        <w:pStyle w:val="Arial120950"/>
        <w:autoSpaceDE w:val="0"/>
        <w:ind w:firstLine="567"/>
        <w:jc w:val="both"/>
        <w:rPr>
          <w:rFonts w:ascii="Times New Roman" w:hAnsi="Times New Roman"/>
          <w:iCs/>
          <w:color w:val="252525"/>
          <w:sz w:val="28"/>
          <w:szCs w:val="28"/>
        </w:rPr>
      </w:pPr>
    </w:p>
    <w:p w:rsidR="006B28C4" w:rsidRPr="00866A5E" w:rsidRDefault="006B28C4" w:rsidP="00866A5E">
      <w:pPr>
        <w:pStyle w:val="Arial120950"/>
        <w:autoSpaceDE w:val="0"/>
        <w:ind w:firstLine="567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</w:rPr>
        <w:t>Муниципальная услуга предоставляется бесплатно.</w:t>
      </w:r>
    </w:p>
    <w:p w:rsidR="006B28C4" w:rsidRPr="00866A5E" w:rsidRDefault="006B28C4" w:rsidP="00866A5E">
      <w:pPr>
        <w:pStyle w:val="Arial120950"/>
        <w:autoSpaceDE w:val="0"/>
        <w:ind w:firstLine="567"/>
        <w:jc w:val="both"/>
        <w:rPr>
          <w:rFonts w:ascii="Times New Roman" w:hAnsi="Times New Roman"/>
          <w:b/>
          <w:iCs/>
          <w:color w:val="252525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b/>
          <w:bCs/>
          <w:sz w:val="28"/>
          <w:szCs w:val="28"/>
        </w:rPr>
      </w:pPr>
      <w:r w:rsidRPr="00866A5E">
        <w:rPr>
          <w:rFonts w:ascii="Times New Roman" w:hAnsi="Times New Roman"/>
          <w:b/>
          <w:bCs/>
          <w:sz w:val="28"/>
          <w:szCs w:val="28"/>
        </w:rPr>
        <w:t>2.11. Требования к местам предоставления муниципальной услуги</w:t>
      </w:r>
    </w:p>
    <w:p w:rsidR="006B28C4" w:rsidRPr="00866A5E" w:rsidRDefault="006B28C4" w:rsidP="00866A5E">
      <w:pPr>
        <w:autoSpaceDE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autoSpaceDE w:val="0"/>
        <w:spacing w:after="0" w:line="240" w:lineRule="auto"/>
        <w:ind w:firstLine="539"/>
        <w:jc w:val="both"/>
        <w:rPr>
          <w:rStyle w:val="-"/>
          <w:rFonts w:ascii="Times New Roman" w:hAnsi="Times New Roman"/>
          <w:bCs/>
          <w:sz w:val="28"/>
          <w:szCs w:val="28"/>
        </w:rPr>
      </w:pPr>
      <w:r w:rsidRPr="00866A5E">
        <w:rPr>
          <w:rStyle w:val="-"/>
          <w:rFonts w:ascii="Times New Roman" w:hAnsi="Times New Roman"/>
          <w:bCs/>
          <w:sz w:val="28"/>
          <w:szCs w:val="28"/>
        </w:rPr>
        <w:t>2.11.1. Требование к помещению, в котором предоставляется муниципал</w:t>
      </w:r>
      <w:r w:rsidRPr="00866A5E">
        <w:rPr>
          <w:rStyle w:val="-"/>
          <w:rFonts w:ascii="Times New Roman" w:hAnsi="Times New Roman"/>
          <w:bCs/>
          <w:sz w:val="28"/>
          <w:szCs w:val="28"/>
        </w:rPr>
        <w:t>ь</w:t>
      </w:r>
      <w:r w:rsidRPr="00866A5E">
        <w:rPr>
          <w:rStyle w:val="-"/>
          <w:rFonts w:ascii="Times New Roman" w:hAnsi="Times New Roman"/>
          <w:bCs/>
          <w:sz w:val="28"/>
          <w:szCs w:val="28"/>
        </w:rPr>
        <w:t>ная услуга</w:t>
      </w:r>
    </w:p>
    <w:p w:rsidR="006B28C4" w:rsidRPr="00866A5E" w:rsidRDefault="006B28C4" w:rsidP="00866A5E">
      <w:pPr>
        <w:pStyle w:val="Arial120950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pStyle w:val="Arial12095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Кабинет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 xml:space="preserve">, в котором происходит непосредственное предоставление муниципальной услуги размещается на </w:t>
      </w:r>
      <w:r>
        <w:rPr>
          <w:rFonts w:ascii="Times New Roman" w:hAnsi="Times New Roman"/>
          <w:sz w:val="28"/>
          <w:szCs w:val="28"/>
        </w:rPr>
        <w:t>2</w:t>
      </w:r>
      <w:r w:rsidRPr="00866A5E">
        <w:rPr>
          <w:rFonts w:ascii="Times New Roman" w:hAnsi="Times New Roman"/>
          <w:sz w:val="28"/>
          <w:szCs w:val="28"/>
        </w:rPr>
        <w:t xml:space="preserve"> этаже нежилого здания, расположенного по адресу: 303</w:t>
      </w:r>
      <w:r>
        <w:rPr>
          <w:rFonts w:ascii="Times New Roman" w:hAnsi="Times New Roman"/>
          <w:sz w:val="28"/>
          <w:szCs w:val="28"/>
        </w:rPr>
        <w:t>320 Орловская область, Свердловский район, п. Змиевка, ул. Ленина, 48</w:t>
      </w:r>
      <w:r w:rsidRPr="00866A5E">
        <w:rPr>
          <w:rFonts w:ascii="Times New Roman" w:hAnsi="Times New Roman"/>
          <w:sz w:val="28"/>
          <w:szCs w:val="28"/>
        </w:rPr>
        <w:t xml:space="preserve">. Кабинет оборудован информационной табличкой с указанием фамилии, имени, отчества и должности специалистов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 xml:space="preserve">, осуществляющих функции по предоставления услуги. </w:t>
      </w:r>
    </w:p>
    <w:p w:rsidR="006B28C4" w:rsidRPr="00866A5E" w:rsidRDefault="006B28C4" w:rsidP="00866A5E">
      <w:pPr>
        <w:pStyle w:val="Arial12095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Кабинет обеспечен необходимым оборудованием (компьютером, средствами связи, оргтехникой), канцелярскими принадлежностями,  стульями и столами.</w:t>
      </w:r>
    </w:p>
    <w:p w:rsidR="006B28C4" w:rsidRPr="00244CEA" w:rsidRDefault="006B28C4" w:rsidP="00866A5E">
      <w:pPr>
        <w:pStyle w:val="ConsPlusNormal"/>
        <w:ind w:firstLine="539"/>
        <w:jc w:val="both"/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</w:pPr>
      <w:r w:rsidRPr="00244CEA">
        <w:rPr>
          <w:rFonts w:ascii="Times New Roman" w:hAnsi="Times New Roman" w:cs="Times New Roman"/>
          <w:sz w:val="28"/>
          <w:szCs w:val="28"/>
        </w:rPr>
        <w:t xml:space="preserve">Входы в здание </w:t>
      </w:r>
      <w:r w:rsidRPr="00244CEA">
        <w:rPr>
          <w:rStyle w:val="-"/>
          <w:rFonts w:ascii="Times New Roman" w:hAnsi="Times New Roman" w:cs="Times New Roman"/>
          <w:b w:val="0"/>
          <w:i w:val="0"/>
          <w:sz w:val="28"/>
          <w:szCs w:val="28"/>
        </w:rPr>
        <w:t xml:space="preserve">имеет расширенный проход, позволяющий обеспечить беспрепятственный доступ инвалидов. </w:t>
      </w:r>
    </w:p>
    <w:p w:rsidR="006B28C4" w:rsidRPr="00244CEA" w:rsidRDefault="006B28C4" w:rsidP="00866A5E">
      <w:pPr>
        <w:pStyle w:val="Arial120950"/>
        <w:jc w:val="both"/>
        <w:rPr>
          <w:rStyle w:val="-"/>
          <w:rFonts w:ascii="Times New Roman" w:hAnsi="Times New Roman"/>
          <w:b w:val="0"/>
          <w:i w:val="0"/>
          <w:sz w:val="28"/>
          <w:szCs w:val="28"/>
        </w:rPr>
      </w:pPr>
      <w:r w:rsidRPr="00244CEA">
        <w:rPr>
          <w:rStyle w:val="-"/>
          <w:rFonts w:ascii="Times New Roman" w:hAnsi="Times New Roman"/>
          <w:b w:val="0"/>
          <w:i w:val="0"/>
          <w:sz w:val="28"/>
          <w:szCs w:val="28"/>
        </w:rPr>
        <w:t>На территории, прилегающей к зданию, имеются парковочные места для автомобилей. Доступ к парковочным местам является бесплатным.</w:t>
      </w:r>
    </w:p>
    <w:p w:rsidR="006B28C4" w:rsidRPr="00866A5E" w:rsidRDefault="006B28C4" w:rsidP="00866A5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Помещения оборудуются противопожарной системой и средствами пожаротушения.</w:t>
      </w: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Style w:val="-"/>
          <w:rFonts w:ascii="Times New Roman" w:hAnsi="Times New Roman"/>
          <w:bCs/>
          <w:sz w:val="28"/>
          <w:szCs w:val="28"/>
        </w:rPr>
      </w:pPr>
      <w:r w:rsidRPr="00866A5E">
        <w:rPr>
          <w:rStyle w:val="-"/>
          <w:rFonts w:ascii="Times New Roman" w:hAnsi="Times New Roman"/>
          <w:bCs/>
          <w:sz w:val="28"/>
          <w:szCs w:val="28"/>
        </w:rPr>
        <w:t>2.11.2. Требование к местам ожидания</w:t>
      </w: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kern w:val="2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kern w:val="2"/>
          <w:sz w:val="28"/>
          <w:szCs w:val="28"/>
        </w:rPr>
      </w:pPr>
      <w:r w:rsidRPr="00866A5E">
        <w:rPr>
          <w:rFonts w:ascii="Times New Roman" w:hAnsi="Times New Roman"/>
          <w:kern w:val="2"/>
          <w:sz w:val="28"/>
          <w:szCs w:val="28"/>
        </w:rPr>
        <w:t>Места ожидания соответствуют комфортным условиям для заявителей и опт</w:t>
      </w:r>
      <w:r w:rsidRPr="00866A5E">
        <w:rPr>
          <w:rFonts w:ascii="Times New Roman" w:hAnsi="Times New Roman"/>
          <w:kern w:val="2"/>
          <w:sz w:val="28"/>
          <w:szCs w:val="28"/>
        </w:rPr>
        <w:t>и</w:t>
      </w:r>
      <w:r w:rsidRPr="00866A5E">
        <w:rPr>
          <w:rFonts w:ascii="Times New Roman" w:hAnsi="Times New Roman"/>
          <w:kern w:val="2"/>
          <w:sz w:val="28"/>
          <w:szCs w:val="28"/>
        </w:rPr>
        <w:t>мальным условиям работы должностных лиц. Места ожидания в очереди на пр</w:t>
      </w:r>
      <w:r w:rsidRPr="00866A5E">
        <w:rPr>
          <w:rFonts w:ascii="Times New Roman" w:hAnsi="Times New Roman"/>
          <w:kern w:val="2"/>
          <w:sz w:val="28"/>
          <w:szCs w:val="28"/>
        </w:rPr>
        <w:t>е</w:t>
      </w:r>
      <w:r w:rsidRPr="00866A5E">
        <w:rPr>
          <w:rFonts w:ascii="Times New Roman" w:hAnsi="Times New Roman"/>
          <w:kern w:val="2"/>
          <w:sz w:val="28"/>
          <w:szCs w:val="28"/>
        </w:rPr>
        <w:t>доставление или получение документов оборудованы стульями. Места для запо</w:t>
      </w:r>
      <w:r w:rsidRPr="00866A5E">
        <w:rPr>
          <w:rFonts w:ascii="Times New Roman" w:hAnsi="Times New Roman"/>
          <w:kern w:val="2"/>
          <w:sz w:val="28"/>
          <w:szCs w:val="28"/>
        </w:rPr>
        <w:t>л</w:t>
      </w:r>
      <w:r w:rsidRPr="00866A5E">
        <w:rPr>
          <w:rFonts w:ascii="Times New Roman" w:hAnsi="Times New Roman"/>
          <w:kern w:val="2"/>
          <w:sz w:val="28"/>
          <w:szCs w:val="28"/>
        </w:rPr>
        <w:t>нения документов оборудованы стульями, столами и обеспечены образцами запо</w:t>
      </w:r>
      <w:r w:rsidRPr="00866A5E">
        <w:rPr>
          <w:rFonts w:ascii="Times New Roman" w:hAnsi="Times New Roman"/>
          <w:kern w:val="2"/>
          <w:sz w:val="28"/>
          <w:szCs w:val="28"/>
        </w:rPr>
        <w:t>л</w:t>
      </w:r>
      <w:r w:rsidRPr="00866A5E">
        <w:rPr>
          <w:rFonts w:ascii="Times New Roman" w:hAnsi="Times New Roman"/>
          <w:kern w:val="2"/>
          <w:sz w:val="28"/>
          <w:szCs w:val="28"/>
        </w:rPr>
        <w:t>нения документов, бланками заявлений и канцелярскими принадлежностями.</w:t>
      </w: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b/>
          <w:bCs/>
          <w:sz w:val="28"/>
          <w:szCs w:val="28"/>
        </w:rPr>
      </w:pPr>
      <w:r w:rsidRPr="00866A5E">
        <w:rPr>
          <w:rFonts w:ascii="Times New Roman" w:hAnsi="Times New Roman"/>
          <w:b/>
          <w:bCs/>
          <w:sz w:val="28"/>
          <w:szCs w:val="28"/>
        </w:rPr>
        <w:t>2.11.3. Требование к местам информирования и информационным мат</w:t>
      </w:r>
      <w:r w:rsidRPr="00866A5E">
        <w:rPr>
          <w:rFonts w:ascii="Times New Roman" w:hAnsi="Times New Roman"/>
          <w:b/>
          <w:bCs/>
          <w:sz w:val="28"/>
          <w:szCs w:val="28"/>
        </w:rPr>
        <w:t>е</w:t>
      </w:r>
      <w:r w:rsidRPr="00866A5E">
        <w:rPr>
          <w:rFonts w:ascii="Times New Roman" w:hAnsi="Times New Roman"/>
          <w:b/>
          <w:bCs/>
          <w:sz w:val="28"/>
          <w:szCs w:val="28"/>
        </w:rPr>
        <w:t>риалам</w:t>
      </w:r>
    </w:p>
    <w:p w:rsidR="006B28C4" w:rsidRPr="00866A5E" w:rsidRDefault="006B28C4" w:rsidP="00866A5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Места информирования, расположенные в здании и предназначенные для ознакомления заявителей с информационными материалами, оборудуются информационными стендами. </w:t>
      </w: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В здании</w:t>
      </w:r>
      <w:r w:rsidRPr="00866A5E">
        <w:rPr>
          <w:rStyle w:val="-"/>
          <w:rFonts w:ascii="Times New Roman" w:hAnsi="Times New Roman"/>
          <w:sz w:val="28"/>
          <w:szCs w:val="28"/>
        </w:rPr>
        <w:t xml:space="preserve"> </w:t>
      </w:r>
      <w:r w:rsidRPr="00866A5E">
        <w:rPr>
          <w:rFonts w:ascii="Times New Roman" w:hAnsi="Times New Roman"/>
          <w:sz w:val="28"/>
          <w:szCs w:val="28"/>
        </w:rPr>
        <w:t>установлен информационный стенд, на котором содержится сл</w:t>
      </w:r>
      <w:r w:rsidRPr="00866A5E">
        <w:rPr>
          <w:rFonts w:ascii="Times New Roman" w:hAnsi="Times New Roman"/>
          <w:sz w:val="28"/>
          <w:szCs w:val="28"/>
        </w:rPr>
        <w:t>е</w:t>
      </w:r>
      <w:r w:rsidRPr="00866A5E">
        <w:rPr>
          <w:rFonts w:ascii="Times New Roman" w:hAnsi="Times New Roman"/>
          <w:sz w:val="28"/>
          <w:szCs w:val="28"/>
        </w:rPr>
        <w:t>дующая информация:</w:t>
      </w:r>
    </w:p>
    <w:p w:rsidR="006B28C4" w:rsidRPr="00866A5E" w:rsidRDefault="006B28C4" w:rsidP="00866A5E">
      <w:pPr>
        <w:pStyle w:val="2"/>
        <w:ind w:firstLine="539"/>
        <w:jc w:val="both"/>
        <w:rPr>
          <w:sz w:val="28"/>
          <w:szCs w:val="28"/>
        </w:rPr>
      </w:pPr>
      <w:r w:rsidRPr="00866A5E">
        <w:rPr>
          <w:sz w:val="28"/>
          <w:szCs w:val="28"/>
        </w:rPr>
        <w:t>- график работы (часы приема), контактный телефон для справок;</w:t>
      </w:r>
    </w:p>
    <w:p w:rsidR="006B28C4" w:rsidRPr="00866A5E" w:rsidRDefault="006B28C4" w:rsidP="00866A5E">
      <w:pPr>
        <w:pStyle w:val="2"/>
        <w:ind w:firstLine="539"/>
        <w:jc w:val="both"/>
        <w:rPr>
          <w:sz w:val="28"/>
          <w:szCs w:val="28"/>
        </w:rPr>
      </w:pPr>
      <w:r w:rsidRPr="00866A5E">
        <w:rPr>
          <w:sz w:val="28"/>
          <w:szCs w:val="28"/>
        </w:rPr>
        <w:t>-порядок предоставления муниципальной услуги (в текстовом виде и в виде блок-схемы, наглядно отображающей алгоритм прохождения административных процедур);</w:t>
      </w:r>
    </w:p>
    <w:p w:rsidR="006B28C4" w:rsidRPr="00866A5E" w:rsidRDefault="006B28C4" w:rsidP="00866A5E">
      <w:pPr>
        <w:pStyle w:val="20"/>
        <w:spacing w:after="0" w:line="240" w:lineRule="auto"/>
        <w:ind w:firstLine="539"/>
        <w:rPr>
          <w:rFonts w:ascii="Times New Roman" w:hAnsi="Times New Roman"/>
          <w:szCs w:val="28"/>
        </w:rPr>
      </w:pPr>
      <w:r w:rsidRPr="00866A5E">
        <w:rPr>
          <w:rFonts w:ascii="Times New Roman" w:hAnsi="Times New Roman"/>
          <w:szCs w:val="28"/>
        </w:rPr>
        <w:t>- перечень, формы документов для заполнения, образцы заполнения документов;</w:t>
      </w:r>
    </w:p>
    <w:p w:rsidR="006B28C4" w:rsidRPr="00866A5E" w:rsidRDefault="006B28C4" w:rsidP="00866A5E">
      <w:pPr>
        <w:pStyle w:val="2"/>
        <w:tabs>
          <w:tab w:val="left" w:pos="0"/>
        </w:tabs>
        <w:ind w:firstLine="539"/>
        <w:jc w:val="both"/>
        <w:rPr>
          <w:sz w:val="28"/>
          <w:szCs w:val="28"/>
        </w:rPr>
      </w:pPr>
      <w:r w:rsidRPr="00866A5E">
        <w:rPr>
          <w:sz w:val="28"/>
          <w:szCs w:val="28"/>
        </w:rPr>
        <w:t xml:space="preserve"> -перечень </w:t>
      </w:r>
      <w:r w:rsidRPr="00866A5E">
        <w:rPr>
          <w:bCs/>
          <w:sz w:val="28"/>
          <w:szCs w:val="28"/>
        </w:rPr>
        <w:t>нормативных правовых актов</w:t>
      </w:r>
      <w:r w:rsidRPr="00866A5E">
        <w:rPr>
          <w:sz w:val="28"/>
          <w:szCs w:val="28"/>
        </w:rPr>
        <w:t>, регулирующих деятельность по предоставлению муниципальной услуги.</w:t>
      </w:r>
    </w:p>
    <w:p w:rsidR="006B28C4" w:rsidRPr="00866A5E" w:rsidRDefault="006B28C4" w:rsidP="00866A5E">
      <w:pPr>
        <w:pStyle w:val="NormalWeb"/>
        <w:spacing w:before="0" w:after="0"/>
        <w:ind w:firstLine="539"/>
        <w:jc w:val="both"/>
        <w:rPr>
          <w:sz w:val="28"/>
          <w:szCs w:val="28"/>
        </w:rPr>
      </w:pPr>
    </w:p>
    <w:p w:rsidR="006B28C4" w:rsidRPr="00866A5E" w:rsidRDefault="006B28C4" w:rsidP="00866A5E">
      <w:pPr>
        <w:pStyle w:val="NormalWeb"/>
        <w:spacing w:before="0" w:after="0"/>
        <w:ind w:firstLine="539"/>
        <w:jc w:val="both"/>
        <w:rPr>
          <w:b/>
          <w:bCs/>
          <w:sz w:val="28"/>
          <w:szCs w:val="28"/>
        </w:rPr>
      </w:pPr>
      <w:r w:rsidRPr="00866A5E">
        <w:rPr>
          <w:sz w:val="28"/>
          <w:szCs w:val="28"/>
        </w:rPr>
        <w:t xml:space="preserve"> </w:t>
      </w:r>
      <w:r w:rsidRPr="00866A5E">
        <w:rPr>
          <w:b/>
          <w:bCs/>
          <w:sz w:val="28"/>
          <w:szCs w:val="28"/>
        </w:rPr>
        <w:t>2.12. Порядок получения консультаций по процедуре предоставления муниципальной услуги и сведений о порядке прохождения муниципальной услуги</w:t>
      </w:r>
    </w:p>
    <w:p w:rsidR="006B28C4" w:rsidRPr="00866A5E" w:rsidRDefault="006B28C4" w:rsidP="00866A5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2.12.1. Консультации по порядку, срокам, процедурам предоставления муниципальной услуги осуществляется должностным лицом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Pr="00866A5E">
        <w:rPr>
          <w:rFonts w:ascii="Times New Roman" w:hAnsi="Times New Roman" w:cs="Times New Roman"/>
          <w:sz w:val="28"/>
          <w:szCs w:val="28"/>
        </w:rPr>
        <w:t>, ответственным за предоставление муниципальной услуги, на личном приеме, по телефону, по письменным обращениям заявителей, включая обращения по электронной почте.</w:t>
      </w:r>
    </w:p>
    <w:p w:rsidR="006B28C4" w:rsidRPr="00866A5E" w:rsidRDefault="006B28C4" w:rsidP="00866A5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Консультации предоставляются по следующим вопросам:</w:t>
      </w:r>
    </w:p>
    <w:p w:rsidR="006B28C4" w:rsidRPr="00866A5E" w:rsidRDefault="006B28C4" w:rsidP="00866A5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- перечень документов, необходимых для предоставления муниципальной услуги;</w:t>
      </w:r>
    </w:p>
    <w:p w:rsidR="006B28C4" w:rsidRPr="00866A5E" w:rsidRDefault="006B28C4" w:rsidP="00866A5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-  время приема и выдачи документов;</w:t>
      </w:r>
    </w:p>
    <w:p w:rsidR="006B28C4" w:rsidRPr="00866A5E" w:rsidRDefault="006B28C4" w:rsidP="00866A5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-  срок рассмотрения документов;</w:t>
      </w:r>
    </w:p>
    <w:p w:rsidR="006B28C4" w:rsidRPr="00866A5E" w:rsidRDefault="006B28C4" w:rsidP="00866A5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- порядок обжалования действий (бездействия) и решений, осуществляемых и принимаемых в ходе предоставления муниципальной услуги. </w:t>
      </w:r>
    </w:p>
    <w:p w:rsidR="006B28C4" w:rsidRPr="00866A5E" w:rsidRDefault="006B28C4" w:rsidP="00866A5E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При личном обращении заявителя должностное лицо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 xml:space="preserve"> </w:t>
      </w:r>
      <w:r w:rsidRPr="00866A5E">
        <w:rPr>
          <w:rFonts w:ascii="Times New Roman" w:hAnsi="Times New Roman"/>
          <w:color w:val="000000"/>
          <w:sz w:val="28"/>
          <w:szCs w:val="28"/>
        </w:rPr>
        <w:t>принимает</w:t>
      </w:r>
      <w:r w:rsidRPr="00866A5E">
        <w:rPr>
          <w:rFonts w:ascii="Times New Roman" w:hAnsi="Times New Roman"/>
          <w:sz w:val="28"/>
          <w:szCs w:val="28"/>
        </w:rPr>
        <w:t xml:space="preserve"> все необходимые меры для полного и оперативного ответа на поставленные вопросы, в том числе с привлечением других должностных лиц.</w:t>
      </w:r>
    </w:p>
    <w:p w:rsidR="006B28C4" w:rsidRPr="00866A5E" w:rsidRDefault="006B28C4" w:rsidP="00866A5E">
      <w:pPr>
        <w:pStyle w:val="Arial12095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В том случае, если для подготовки ответа требуется продолжительное время, должностное лицо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 xml:space="preserve">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получения информации. Время ожидания заинтересованного лица при индивидуальном устном консультировании не может превышать 30 минут.</w:t>
      </w:r>
    </w:p>
    <w:p w:rsidR="006B28C4" w:rsidRPr="00866A5E" w:rsidRDefault="006B28C4" w:rsidP="00866A5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Индивидуальное устное консультирование каждого заинтересованного лица проводится не более 10 минут.</w:t>
      </w:r>
    </w:p>
    <w:p w:rsidR="006B28C4" w:rsidRPr="00866A5E" w:rsidRDefault="006B28C4" w:rsidP="00866A5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Звонки заявителей принимаются в соответствии с графиком работы 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>.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При ответах на телефонные звонки и устные обращения должностное лицо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 xml:space="preserve"> подробно, в вежливой форме информирует получателей по вопросам пр</w:t>
      </w:r>
      <w:r w:rsidRPr="00866A5E">
        <w:rPr>
          <w:rFonts w:ascii="Times New Roman" w:hAnsi="Times New Roman"/>
          <w:sz w:val="28"/>
          <w:szCs w:val="28"/>
        </w:rPr>
        <w:t>е</w:t>
      </w:r>
      <w:r w:rsidRPr="00866A5E">
        <w:rPr>
          <w:rFonts w:ascii="Times New Roman" w:hAnsi="Times New Roman"/>
          <w:sz w:val="28"/>
          <w:szCs w:val="28"/>
        </w:rPr>
        <w:t>доставления муниципальной услуги. Ответ на телефонный звонок должен соде</w:t>
      </w:r>
      <w:r w:rsidRPr="00866A5E">
        <w:rPr>
          <w:rFonts w:ascii="Times New Roman" w:hAnsi="Times New Roman"/>
          <w:sz w:val="28"/>
          <w:szCs w:val="28"/>
        </w:rPr>
        <w:t>р</w:t>
      </w:r>
      <w:r w:rsidRPr="00866A5E">
        <w:rPr>
          <w:rFonts w:ascii="Times New Roman" w:hAnsi="Times New Roman"/>
          <w:sz w:val="28"/>
          <w:szCs w:val="28"/>
        </w:rPr>
        <w:t xml:space="preserve">жать информацию о наименовании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>, фамилии, имени, отчестве и должности специалиста, принявшего телефонный звонок. Время разговора не должно прев</w:t>
      </w:r>
      <w:r w:rsidRPr="00866A5E">
        <w:rPr>
          <w:rFonts w:ascii="Times New Roman" w:hAnsi="Times New Roman"/>
          <w:sz w:val="28"/>
          <w:szCs w:val="28"/>
        </w:rPr>
        <w:t>ы</w:t>
      </w:r>
      <w:r w:rsidRPr="00866A5E">
        <w:rPr>
          <w:rFonts w:ascii="Times New Roman" w:hAnsi="Times New Roman"/>
          <w:sz w:val="28"/>
          <w:szCs w:val="28"/>
        </w:rPr>
        <w:t xml:space="preserve">шать 10 минут. 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При невозможности специалиста, принявшего звонок, самостоятельно отв</w:t>
      </w:r>
      <w:r w:rsidRPr="00866A5E">
        <w:rPr>
          <w:rFonts w:ascii="Times New Roman" w:hAnsi="Times New Roman"/>
          <w:sz w:val="28"/>
          <w:szCs w:val="28"/>
        </w:rPr>
        <w:t>е</w:t>
      </w:r>
      <w:r w:rsidRPr="00866A5E">
        <w:rPr>
          <w:rFonts w:ascii="Times New Roman" w:hAnsi="Times New Roman"/>
          <w:sz w:val="28"/>
          <w:szCs w:val="28"/>
        </w:rPr>
        <w:t>тить на поставленные вопросы телефонный звонок должен быть переадресован (переведен) на другое должностное лицо или же получателю должен быть сообщен телефонный номер, по которому можно получить необходимую информацию.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При получении обращения по почте, электронной почте, срок ответа по о</w:t>
      </w:r>
      <w:r w:rsidRPr="00866A5E">
        <w:rPr>
          <w:rFonts w:ascii="Times New Roman" w:hAnsi="Times New Roman"/>
          <w:sz w:val="28"/>
          <w:szCs w:val="28"/>
        </w:rPr>
        <w:t>б</w:t>
      </w:r>
      <w:r w:rsidRPr="00866A5E">
        <w:rPr>
          <w:rFonts w:ascii="Times New Roman" w:hAnsi="Times New Roman"/>
          <w:sz w:val="28"/>
          <w:szCs w:val="28"/>
        </w:rPr>
        <w:t xml:space="preserve">ращению не должен превышать 30 дней с момента регистрации такого обращения. Указанный срок может быть продлен по решению главы администрации </w:t>
      </w:r>
      <w:r>
        <w:rPr>
          <w:rFonts w:ascii="Times New Roman" w:hAnsi="Times New Roman"/>
          <w:sz w:val="28"/>
          <w:szCs w:val="28"/>
        </w:rPr>
        <w:t>Свердло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ского</w:t>
      </w:r>
      <w:r w:rsidRPr="00866A5E">
        <w:rPr>
          <w:rFonts w:ascii="Times New Roman" w:hAnsi="Times New Roman"/>
          <w:sz w:val="28"/>
          <w:szCs w:val="28"/>
        </w:rPr>
        <w:t xml:space="preserve"> района в случаях и порядке, предусмотренных пунктом 2 статьи 12 Фед</w:t>
      </w:r>
      <w:r w:rsidRPr="00866A5E">
        <w:rPr>
          <w:rFonts w:ascii="Times New Roman" w:hAnsi="Times New Roman"/>
          <w:sz w:val="28"/>
          <w:szCs w:val="28"/>
        </w:rPr>
        <w:t>е</w:t>
      </w:r>
      <w:r w:rsidRPr="00866A5E">
        <w:rPr>
          <w:rFonts w:ascii="Times New Roman" w:hAnsi="Times New Roman"/>
          <w:sz w:val="28"/>
          <w:szCs w:val="28"/>
        </w:rPr>
        <w:t>рального закона от 02.05.2006 № 59-ФЗ «О порядке рассмотрения обращений гр</w:t>
      </w:r>
      <w:r w:rsidRPr="00866A5E">
        <w:rPr>
          <w:rFonts w:ascii="Times New Roman" w:hAnsi="Times New Roman"/>
          <w:sz w:val="28"/>
          <w:szCs w:val="28"/>
        </w:rPr>
        <w:t>а</w:t>
      </w:r>
      <w:r w:rsidRPr="00866A5E">
        <w:rPr>
          <w:rFonts w:ascii="Times New Roman" w:hAnsi="Times New Roman"/>
          <w:sz w:val="28"/>
          <w:szCs w:val="28"/>
        </w:rPr>
        <w:t>ждан Российской Федерации».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Информация о порядке предоставления муниципальной услуги предоставл</w:t>
      </w:r>
      <w:r w:rsidRPr="00866A5E">
        <w:rPr>
          <w:rFonts w:ascii="Times New Roman" w:hAnsi="Times New Roman"/>
          <w:sz w:val="28"/>
          <w:szCs w:val="28"/>
        </w:rPr>
        <w:t>я</w:t>
      </w:r>
      <w:r w:rsidRPr="00866A5E">
        <w:rPr>
          <w:rFonts w:ascii="Times New Roman" w:hAnsi="Times New Roman"/>
          <w:sz w:val="28"/>
          <w:szCs w:val="28"/>
        </w:rPr>
        <w:t>ется бесплатно.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2.12.2. В любое время с момента приема заявления и документов заявитель имеет право на получение сведений о прохождении муниципальной услуги. Для получения сведений заявителем указываются (называются) дата подачи или рег</w:t>
      </w:r>
      <w:r w:rsidRPr="00866A5E">
        <w:rPr>
          <w:rFonts w:ascii="Times New Roman" w:hAnsi="Times New Roman"/>
          <w:sz w:val="28"/>
          <w:szCs w:val="28"/>
        </w:rPr>
        <w:t>и</w:t>
      </w:r>
      <w:r w:rsidRPr="00866A5E">
        <w:rPr>
          <w:rFonts w:ascii="Times New Roman" w:hAnsi="Times New Roman"/>
          <w:sz w:val="28"/>
          <w:szCs w:val="28"/>
        </w:rPr>
        <w:t xml:space="preserve">страции заявления и его регистрационный номер. 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Информирование получателей о ходе исполнения муниципальной услуги осуществляется должностным лицом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 xml:space="preserve"> при личном обращении, по телефону, по письменным обращениям заявителей, включая обращения по электронной по</w:t>
      </w:r>
      <w:r w:rsidRPr="00866A5E">
        <w:rPr>
          <w:rFonts w:ascii="Times New Roman" w:hAnsi="Times New Roman"/>
          <w:sz w:val="28"/>
          <w:szCs w:val="28"/>
        </w:rPr>
        <w:t>ч</w:t>
      </w:r>
      <w:r w:rsidRPr="00866A5E">
        <w:rPr>
          <w:rFonts w:ascii="Times New Roman" w:hAnsi="Times New Roman"/>
          <w:sz w:val="28"/>
          <w:szCs w:val="28"/>
        </w:rPr>
        <w:t>те.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Заявителю предоставляются сведения о том, на каком этапе (в процессе в</w:t>
      </w:r>
      <w:r w:rsidRPr="00866A5E">
        <w:rPr>
          <w:rFonts w:ascii="Times New Roman" w:hAnsi="Times New Roman"/>
          <w:sz w:val="28"/>
          <w:szCs w:val="28"/>
        </w:rPr>
        <w:t>ы</w:t>
      </w:r>
      <w:r w:rsidRPr="00866A5E">
        <w:rPr>
          <w:rFonts w:ascii="Times New Roman" w:hAnsi="Times New Roman"/>
          <w:sz w:val="28"/>
          <w:szCs w:val="28"/>
        </w:rPr>
        <w:t xml:space="preserve">полнения какой административной процедуры) муниципальной услуги находится поданное им заявление. 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Информация о порядке прохождения муниципальной услуги предоставляется бесплатно.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66A5E">
        <w:rPr>
          <w:rFonts w:ascii="Times New Roman" w:hAnsi="Times New Roman"/>
          <w:b/>
          <w:bCs/>
          <w:sz w:val="28"/>
          <w:szCs w:val="28"/>
        </w:rPr>
        <w:t>2.13. Показателями доступности муниципальной услуги являются: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1) транспортная доступность к местам предоставления муниципальной усл</w:t>
      </w:r>
      <w:r w:rsidRPr="00866A5E">
        <w:rPr>
          <w:rFonts w:ascii="Times New Roman" w:hAnsi="Times New Roman"/>
          <w:sz w:val="28"/>
          <w:szCs w:val="28"/>
        </w:rPr>
        <w:t>у</w:t>
      </w:r>
      <w:r w:rsidRPr="00866A5E">
        <w:rPr>
          <w:rFonts w:ascii="Times New Roman" w:hAnsi="Times New Roman"/>
          <w:sz w:val="28"/>
          <w:szCs w:val="28"/>
        </w:rPr>
        <w:t>ги;</w:t>
      </w:r>
    </w:p>
    <w:p w:rsidR="006B28C4" w:rsidRPr="00244CEA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4CEA">
        <w:rPr>
          <w:rFonts w:ascii="Times New Roman" w:hAnsi="Times New Roman"/>
          <w:sz w:val="28"/>
          <w:szCs w:val="28"/>
        </w:rPr>
        <w:t>2) обеспечение беспрепятственного доступа лиц с ограниченными возможн</w:t>
      </w:r>
      <w:r w:rsidRPr="00244CEA">
        <w:rPr>
          <w:rFonts w:ascii="Times New Roman" w:hAnsi="Times New Roman"/>
          <w:sz w:val="28"/>
          <w:szCs w:val="28"/>
        </w:rPr>
        <w:t>о</w:t>
      </w:r>
      <w:r w:rsidRPr="00244CEA">
        <w:rPr>
          <w:rFonts w:ascii="Times New Roman" w:hAnsi="Times New Roman"/>
          <w:sz w:val="28"/>
          <w:szCs w:val="28"/>
        </w:rPr>
        <w:t>стями передвижения к помещениям, в которых предоставляется муниципальная услуга;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3) обеспечение возможности направления запроса по электронной почте;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4) размещение информации о порядке предоставления муниципальной усл</w:t>
      </w:r>
      <w:r w:rsidRPr="00866A5E">
        <w:rPr>
          <w:rFonts w:ascii="Times New Roman" w:hAnsi="Times New Roman"/>
          <w:sz w:val="28"/>
          <w:szCs w:val="28"/>
        </w:rPr>
        <w:t>у</w:t>
      </w:r>
      <w:r w:rsidRPr="00866A5E">
        <w:rPr>
          <w:rFonts w:ascii="Times New Roman" w:hAnsi="Times New Roman"/>
          <w:sz w:val="28"/>
          <w:szCs w:val="28"/>
        </w:rPr>
        <w:t xml:space="preserve">ги на Едином портале государственных и муниципальных услуг и на официальном сайте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района;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66A5E">
        <w:rPr>
          <w:rFonts w:ascii="Times New Roman" w:hAnsi="Times New Roman"/>
          <w:b/>
          <w:bCs/>
          <w:sz w:val="28"/>
          <w:szCs w:val="28"/>
        </w:rPr>
        <w:t>2.14. Показателями оценки качества предоставления муниципальной услуги являются: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1) соблюдение срока предоставления муниципальной услуги;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2) соблюдение сроков ожидания в очереди при предоставлении муниципал</w:t>
      </w:r>
      <w:r w:rsidRPr="00866A5E">
        <w:rPr>
          <w:rFonts w:ascii="Times New Roman" w:hAnsi="Times New Roman"/>
          <w:sz w:val="28"/>
          <w:szCs w:val="28"/>
        </w:rPr>
        <w:t>ь</w:t>
      </w:r>
      <w:r w:rsidRPr="00866A5E">
        <w:rPr>
          <w:rFonts w:ascii="Times New Roman" w:hAnsi="Times New Roman"/>
          <w:sz w:val="28"/>
          <w:szCs w:val="28"/>
        </w:rPr>
        <w:t>ной услуги;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3) отсутствие поданных в установленном порядке жалоб на решения или де</w:t>
      </w:r>
      <w:r w:rsidRPr="00866A5E">
        <w:rPr>
          <w:rFonts w:ascii="Times New Roman" w:hAnsi="Times New Roman"/>
          <w:sz w:val="28"/>
          <w:szCs w:val="28"/>
        </w:rPr>
        <w:t>й</w:t>
      </w:r>
      <w:r w:rsidRPr="00866A5E">
        <w:rPr>
          <w:rFonts w:ascii="Times New Roman" w:hAnsi="Times New Roman"/>
          <w:sz w:val="28"/>
          <w:szCs w:val="28"/>
        </w:rPr>
        <w:t>ствия (бездействие), принятые или осуществленные при предоставлении муниц</w:t>
      </w:r>
      <w:r w:rsidRPr="00866A5E">
        <w:rPr>
          <w:rFonts w:ascii="Times New Roman" w:hAnsi="Times New Roman"/>
          <w:sz w:val="28"/>
          <w:szCs w:val="28"/>
        </w:rPr>
        <w:t>и</w:t>
      </w:r>
      <w:r w:rsidRPr="00866A5E">
        <w:rPr>
          <w:rFonts w:ascii="Times New Roman" w:hAnsi="Times New Roman"/>
          <w:sz w:val="28"/>
          <w:szCs w:val="28"/>
        </w:rPr>
        <w:t>пальной услуги.</w:t>
      </w:r>
    </w:p>
    <w:p w:rsidR="006B28C4" w:rsidRPr="00866A5E" w:rsidRDefault="006B28C4" w:rsidP="00866A5E">
      <w:pPr>
        <w:pStyle w:val="21"/>
        <w:ind w:left="0" w:firstLine="709"/>
        <w:jc w:val="both"/>
        <w:rPr>
          <w:b/>
          <w:bCs/>
          <w:sz w:val="28"/>
          <w:szCs w:val="28"/>
        </w:rPr>
      </w:pPr>
    </w:p>
    <w:p w:rsidR="006B28C4" w:rsidRPr="00866A5E" w:rsidRDefault="006B28C4" w:rsidP="00866A5E">
      <w:pPr>
        <w:pStyle w:val="21"/>
        <w:ind w:left="0" w:firstLine="709"/>
        <w:jc w:val="both"/>
        <w:rPr>
          <w:b/>
          <w:bCs/>
          <w:sz w:val="28"/>
          <w:szCs w:val="28"/>
        </w:rPr>
      </w:pPr>
      <w:r w:rsidRPr="00866A5E">
        <w:rPr>
          <w:b/>
          <w:bCs/>
          <w:sz w:val="28"/>
          <w:szCs w:val="28"/>
        </w:rPr>
        <w:t>2.15. Иные требования, в том числе особенности предоставления муниципальной услуги в многофункциональном центре и особенности предоставления муниципальной услуги в электронном виде</w:t>
      </w:r>
    </w:p>
    <w:p w:rsidR="006B28C4" w:rsidRPr="00866A5E" w:rsidRDefault="006B28C4" w:rsidP="00866A5E">
      <w:pPr>
        <w:pStyle w:val="21"/>
        <w:ind w:left="0" w:firstLine="709"/>
        <w:jc w:val="both"/>
        <w:rPr>
          <w:sz w:val="28"/>
          <w:szCs w:val="28"/>
        </w:rPr>
      </w:pPr>
    </w:p>
    <w:p w:rsidR="006B28C4" w:rsidRPr="00866A5E" w:rsidRDefault="006B28C4" w:rsidP="00866A5E">
      <w:pPr>
        <w:pStyle w:val="21"/>
        <w:ind w:left="0" w:firstLine="709"/>
        <w:jc w:val="both"/>
        <w:rPr>
          <w:sz w:val="28"/>
          <w:szCs w:val="28"/>
        </w:rPr>
      </w:pPr>
      <w:r w:rsidRPr="00866A5E">
        <w:rPr>
          <w:sz w:val="28"/>
          <w:szCs w:val="28"/>
        </w:rPr>
        <w:t xml:space="preserve">На сайте муниципального образования </w:t>
      </w:r>
      <w:r>
        <w:rPr>
          <w:sz w:val="28"/>
          <w:szCs w:val="28"/>
        </w:rPr>
        <w:t>Свердловский</w:t>
      </w:r>
      <w:r w:rsidRPr="00866A5E">
        <w:rPr>
          <w:sz w:val="28"/>
          <w:szCs w:val="28"/>
        </w:rPr>
        <w:t xml:space="preserve"> район в информационно-телекоммуникационной сети «Интернет» и Едином портале государственных и муниципальных услуг Орловской области заявителю предоставляется возможность копирования формы бланка запроса в электронном виде о предоставлении муниципальной услуги для дальнейшего заполнения.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66A5E">
        <w:rPr>
          <w:rFonts w:ascii="Times New Roman" w:hAnsi="Times New Roman"/>
          <w:sz w:val="28"/>
          <w:szCs w:val="28"/>
        </w:rPr>
        <w:t xml:space="preserve">Заявитель может направить запрос на предоставление муниципальной услуги в электронной форме  посредством электронной почты с использованием 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униве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р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сальной электронной карты, полученной в соответствии с Федеральным законом от 27.07.2010 N 210-ФЗ «Об организации предоставления государственных и муниц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866A5E">
        <w:rPr>
          <w:rFonts w:ascii="Times New Roman" w:hAnsi="Times New Roman"/>
          <w:sz w:val="28"/>
          <w:szCs w:val="28"/>
          <w:shd w:val="clear" w:color="auto" w:fill="FFFFFF"/>
        </w:rPr>
        <w:t xml:space="preserve">пальных услуг». 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</w:rPr>
        <w:t>Особенности предоставления муниципальной услуги в многофункционал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ь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 xml:space="preserve">ном центре не устанавливаются, в связи с отсутствием многофункционального центра на территории </w:t>
      </w:r>
      <w:r>
        <w:rPr>
          <w:rFonts w:ascii="Times New Roman" w:hAnsi="Times New Roman"/>
          <w:iCs/>
          <w:color w:val="252525"/>
          <w:sz w:val="28"/>
          <w:szCs w:val="28"/>
        </w:rPr>
        <w:t>Свердловского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 xml:space="preserve"> района.</w:t>
      </w:r>
    </w:p>
    <w:p w:rsidR="006B28C4" w:rsidRPr="00866A5E" w:rsidRDefault="006B28C4" w:rsidP="00866A5E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iCs/>
          <w:color w:val="252525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66A5E">
        <w:rPr>
          <w:rFonts w:ascii="Times New Roman" w:hAnsi="Times New Roman"/>
          <w:b/>
          <w:sz w:val="28"/>
          <w:szCs w:val="28"/>
        </w:rPr>
        <w:t>3. Административные процедуры предоставления муниципальной усл</w:t>
      </w:r>
      <w:r w:rsidRPr="00866A5E">
        <w:rPr>
          <w:rFonts w:ascii="Times New Roman" w:hAnsi="Times New Roman"/>
          <w:b/>
          <w:sz w:val="28"/>
          <w:szCs w:val="28"/>
        </w:rPr>
        <w:t>у</w:t>
      </w:r>
      <w:r w:rsidRPr="00866A5E">
        <w:rPr>
          <w:rFonts w:ascii="Times New Roman" w:hAnsi="Times New Roman"/>
          <w:b/>
          <w:sz w:val="28"/>
          <w:szCs w:val="28"/>
        </w:rPr>
        <w:t>ги</w:t>
      </w:r>
    </w:p>
    <w:p w:rsidR="006B28C4" w:rsidRPr="00866A5E" w:rsidRDefault="006B28C4" w:rsidP="00866A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ab/>
        <w:t>3.1. Предоставление муниципальной услуги по предоставлению земел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ь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ных участков для целей не связанных со строительством включает в себя сл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е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дующие административные процедуры:</w:t>
      </w:r>
    </w:p>
    <w:p w:rsidR="006B28C4" w:rsidRPr="00866A5E" w:rsidRDefault="006B28C4" w:rsidP="00866A5E">
      <w:pPr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ab/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1. Прием и регистрация заявления о предоставлении земельного участка;</w:t>
      </w:r>
    </w:p>
    <w:p w:rsidR="006B28C4" w:rsidRPr="00866A5E" w:rsidRDefault="006B28C4" w:rsidP="00866A5E">
      <w:pPr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</w:rPr>
        <w:tab/>
        <w:t xml:space="preserve">2. Принятие решения о предоставлении земельного участка. </w:t>
      </w:r>
    </w:p>
    <w:p w:rsidR="006B28C4" w:rsidRPr="00866A5E" w:rsidRDefault="006B28C4" w:rsidP="00866A5E">
      <w:pPr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</w:rPr>
        <w:tab/>
        <w:t>3. Заключение договора аренды, купли-продажи земельного участка.</w:t>
      </w:r>
    </w:p>
    <w:p w:rsidR="006B28C4" w:rsidRPr="00866A5E" w:rsidRDefault="006B28C4" w:rsidP="00866A5E">
      <w:pPr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</w:p>
    <w:p w:rsidR="006B28C4" w:rsidRPr="00866A5E" w:rsidRDefault="006B28C4" w:rsidP="00244CEA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>
        <w:rPr>
          <w:rFonts w:ascii="Times New Roman" w:hAnsi="Times New Roman"/>
          <w:b/>
          <w:bCs/>
          <w:iCs/>
          <w:color w:val="252525"/>
          <w:sz w:val="28"/>
          <w:szCs w:val="28"/>
        </w:rPr>
        <w:t xml:space="preserve">   3.1.1. 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Прием и регистрация заявления о предоставлении земельного участка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      </w:t>
      </w:r>
    </w:p>
    <w:p w:rsidR="006B28C4" w:rsidRPr="00866A5E" w:rsidRDefault="006B28C4" w:rsidP="00866A5E">
      <w:pPr>
        <w:autoSpaceDE w:val="0"/>
        <w:spacing w:after="0" w:line="240" w:lineRule="auto"/>
        <w:ind w:left="-1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</w:t>
      </w:r>
      <w:r w:rsidRPr="00866A5E">
        <w:rPr>
          <w:rFonts w:ascii="Times New Roman" w:hAnsi="Times New Roman"/>
          <w:sz w:val="28"/>
          <w:szCs w:val="28"/>
        </w:rPr>
        <w:t>Основанием  для начала административной процедуры является подача заявл</w:t>
      </w:r>
      <w:r w:rsidRPr="00866A5E">
        <w:rPr>
          <w:rFonts w:ascii="Times New Roman" w:hAnsi="Times New Roman"/>
          <w:sz w:val="28"/>
          <w:szCs w:val="28"/>
        </w:rPr>
        <w:t>е</w:t>
      </w:r>
      <w:r w:rsidRPr="00866A5E">
        <w:rPr>
          <w:rFonts w:ascii="Times New Roman" w:hAnsi="Times New Roman"/>
          <w:sz w:val="28"/>
          <w:szCs w:val="28"/>
        </w:rPr>
        <w:t>ния с приложением документов, указанных в п. 2.6.1 настоящего административн</w:t>
      </w:r>
      <w:r w:rsidRPr="00866A5E">
        <w:rPr>
          <w:rFonts w:ascii="Times New Roman" w:hAnsi="Times New Roman"/>
          <w:sz w:val="28"/>
          <w:szCs w:val="28"/>
        </w:rPr>
        <w:t>о</w:t>
      </w:r>
      <w:r w:rsidRPr="00866A5E">
        <w:rPr>
          <w:rFonts w:ascii="Times New Roman" w:hAnsi="Times New Roman"/>
          <w:sz w:val="28"/>
          <w:szCs w:val="28"/>
        </w:rPr>
        <w:t xml:space="preserve">го регламента, в администрацию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Орловской области.</w:t>
      </w:r>
    </w:p>
    <w:p w:rsidR="006B28C4" w:rsidRPr="00866A5E" w:rsidRDefault="006B28C4" w:rsidP="00866A5E">
      <w:pPr>
        <w:tabs>
          <w:tab w:val="left" w:pos="-6521"/>
          <w:tab w:val="left" w:pos="0"/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 по управлению муниципального имущества</w:t>
      </w:r>
      <w:r w:rsidRPr="00866A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Орловской области регистрирует обращение в день поступления в администрацию (присваивает номер и указывает дату) и передает на рассмотрение Главе админис</w:t>
      </w:r>
      <w:r w:rsidRPr="00866A5E">
        <w:rPr>
          <w:rFonts w:ascii="Times New Roman" w:hAnsi="Times New Roman"/>
          <w:sz w:val="28"/>
          <w:szCs w:val="28"/>
        </w:rPr>
        <w:t>т</w:t>
      </w:r>
      <w:r w:rsidRPr="00866A5E">
        <w:rPr>
          <w:rFonts w:ascii="Times New Roman" w:hAnsi="Times New Roman"/>
          <w:sz w:val="28"/>
          <w:szCs w:val="28"/>
        </w:rPr>
        <w:t xml:space="preserve">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Орловской области  либо лицу, исполняющему его обязанности. </w:t>
      </w:r>
    </w:p>
    <w:p w:rsidR="006B28C4" w:rsidRPr="00866A5E" w:rsidRDefault="006B28C4" w:rsidP="00866A5E">
      <w:pPr>
        <w:pStyle w:val="NormalWeb"/>
        <w:spacing w:before="0" w:after="0"/>
        <w:ind w:firstLine="567"/>
        <w:jc w:val="both"/>
        <w:rPr>
          <w:sz w:val="28"/>
          <w:szCs w:val="28"/>
        </w:rPr>
      </w:pPr>
      <w:r w:rsidRPr="00866A5E">
        <w:rPr>
          <w:sz w:val="28"/>
          <w:szCs w:val="28"/>
        </w:rPr>
        <w:t xml:space="preserve">Глава администрации </w:t>
      </w:r>
      <w:r>
        <w:rPr>
          <w:sz w:val="28"/>
          <w:szCs w:val="28"/>
        </w:rPr>
        <w:t>Свердловского</w:t>
      </w:r>
      <w:r w:rsidRPr="00866A5E">
        <w:rPr>
          <w:sz w:val="28"/>
          <w:szCs w:val="28"/>
        </w:rPr>
        <w:t xml:space="preserve"> района Орловской области визирует заявление путем оформления резолюции, в которой указывается  должностное лицо (начальник </w:t>
      </w:r>
      <w:r>
        <w:rPr>
          <w:sz w:val="28"/>
          <w:szCs w:val="28"/>
        </w:rPr>
        <w:t>Отдела</w:t>
      </w:r>
      <w:r w:rsidRPr="00866A5E">
        <w:rPr>
          <w:sz w:val="28"/>
          <w:szCs w:val="28"/>
        </w:rPr>
        <w:t>), ответственное за предоставление муниципальной услуги.</w:t>
      </w:r>
    </w:p>
    <w:p w:rsidR="006B28C4" w:rsidRPr="00866A5E" w:rsidRDefault="006B28C4" w:rsidP="00866A5E">
      <w:pPr>
        <w:pStyle w:val="NormalWeb"/>
        <w:spacing w:before="0" w:after="0"/>
        <w:ind w:firstLine="567"/>
        <w:jc w:val="both"/>
        <w:rPr>
          <w:sz w:val="28"/>
          <w:szCs w:val="28"/>
        </w:rPr>
      </w:pPr>
      <w:r w:rsidRPr="00866A5E">
        <w:rPr>
          <w:sz w:val="28"/>
          <w:szCs w:val="28"/>
        </w:rPr>
        <w:t xml:space="preserve">После визирования  заявление  с комплектом документов и резолюцией передается начальнику </w:t>
      </w:r>
      <w:r>
        <w:rPr>
          <w:sz w:val="28"/>
          <w:szCs w:val="28"/>
        </w:rPr>
        <w:t>Отдела</w:t>
      </w:r>
      <w:r w:rsidRPr="00866A5E">
        <w:rPr>
          <w:sz w:val="28"/>
          <w:szCs w:val="28"/>
        </w:rPr>
        <w:t>, который осуществляет их передачу  специалисту ответственному за предоставление муниципальной услуги.</w:t>
      </w:r>
    </w:p>
    <w:p w:rsidR="006B28C4" w:rsidRPr="00866A5E" w:rsidRDefault="006B28C4" w:rsidP="00866A5E">
      <w:pPr>
        <w:pStyle w:val="NormalWeb"/>
        <w:tabs>
          <w:tab w:val="left" w:pos="-6521"/>
          <w:tab w:val="left" w:pos="0"/>
          <w:tab w:val="left" w:pos="1843"/>
        </w:tabs>
        <w:spacing w:before="0" w:after="0"/>
        <w:ind w:firstLine="567"/>
        <w:jc w:val="both"/>
        <w:rPr>
          <w:sz w:val="28"/>
          <w:szCs w:val="28"/>
        </w:rPr>
      </w:pPr>
      <w:r w:rsidRPr="00866A5E">
        <w:rPr>
          <w:sz w:val="28"/>
          <w:szCs w:val="28"/>
        </w:rPr>
        <w:t xml:space="preserve">Рассмотрение заявления о предоставлении муниципальной услуги осуществляет специалист </w:t>
      </w:r>
      <w:r>
        <w:rPr>
          <w:sz w:val="28"/>
          <w:szCs w:val="28"/>
        </w:rPr>
        <w:t>Отдела</w:t>
      </w:r>
      <w:r w:rsidRPr="00866A5E">
        <w:rPr>
          <w:sz w:val="28"/>
          <w:szCs w:val="28"/>
        </w:rPr>
        <w:t xml:space="preserve"> (далее – Специалист).</w:t>
      </w:r>
    </w:p>
    <w:p w:rsidR="006B28C4" w:rsidRPr="00866A5E" w:rsidRDefault="006B28C4" w:rsidP="00866A5E">
      <w:pPr>
        <w:tabs>
          <w:tab w:val="left" w:pos="-6521"/>
          <w:tab w:val="left" w:pos="0"/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Срок исполнения процедуры – в течении трех дней со дня поступления зая</w:t>
      </w:r>
      <w:r w:rsidRPr="00866A5E">
        <w:rPr>
          <w:rFonts w:ascii="Times New Roman" w:hAnsi="Times New Roman"/>
          <w:sz w:val="28"/>
          <w:szCs w:val="28"/>
        </w:rPr>
        <w:t>в</w:t>
      </w:r>
      <w:r w:rsidRPr="00866A5E">
        <w:rPr>
          <w:rFonts w:ascii="Times New Roman" w:hAnsi="Times New Roman"/>
          <w:sz w:val="28"/>
          <w:szCs w:val="28"/>
        </w:rPr>
        <w:t xml:space="preserve">ления в администрацию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района.</w:t>
      </w:r>
    </w:p>
    <w:p w:rsidR="006B28C4" w:rsidRPr="00866A5E" w:rsidRDefault="006B28C4" w:rsidP="00866A5E">
      <w:pPr>
        <w:autoSpaceDE w:val="0"/>
        <w:spacing w:after="0" w:line="240" w:lineRule="auto"/>
        <w:ind w:left="-1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ab/>
        <w:t>Результат процедуры: принятое, зарегистрированное и направленное на исполн</w:t>
      </w:r>
      <w:r w:rsidRPr="00866A5E">
        <w:rPr>
          <w:rFonts w:ascii="Times New Roman" w:hAnsi="Times New Roman"/>
          <w:sz w:val="28"/>
          <w:szCs w:val="28"/>
        </w:rPr>
        <w:t>е</w:t>
      </w:r>
      <w:r w:rsidRPr="00866A5E">
        <w:rPr>
          <w:rFonts w:ascii="Times New Roman" w:hAnsi="Times New Roman"/>
          <w:sz w:val="28"/>
          <w:szCs w:val="28"/>
        </w:rPr>
        <w:t>ние специалисту  заявление.</w:t>
      </w:r>
    </w:p>
    <w:p w:rsidR="006B28C4" w:rsidRPr="00866A5E" w:rsidRDefault="006B28C4" w:rsidP="00866A5E">
      <w:pPr>
        <w:autoSpaceDE w:val="0"/>
        <w:spacing w:after="0" w:line="240" w:lineRule="auto"/>
        <w:ind w:left="-19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244CEA">
      <w:pPr>
        <w:numPr>
          <w:ilvl w:val="2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Принятие решения о предоставлении земельного участка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Основанием для предоставления муниципальной услуги является принятое, зарегистрированное и направленное на исполнение специалисту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 xml:space="preserve"> заявление.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Специалист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 xml:space="preserve"> на основании заявления с приложенными документами указанными в п.2.6.1. настоящего административного регламента готовит проект распоряжения 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о предоставлении земельного участка в собственность за плату или бесплатно либо о передаче в аренду земел</w:t>
      </w:r>
      <w:r w:rsidRPr="00866A5E">
        <w:rPr>
          <w:rFonts w:ascii="Times New Roman" w:hAnsi="Times New Roman"/>
          <w:sz w:val="28"/>
          <w:szCs w:val="28"/>
        </w:rPr>
        <w:t>ь</w:t>
      </w:r>
      <w:r w:rsidRPr="00866A5E">
        <w:rPr>
          <w:rFonts w:ascii="Times New Roman" w:hAnsi="Times New Roman"/>
          <w:sz w:val="28"/>
          <w:szCs w:val="28"/>
        </w:rPr>
        <w:t>ного участка.</w:t>
      </w:r>
    </w:p>
    <w:p w:rsidR="006B28C4" w:rsidRPr="00866A5E" w:rsidRDefault="006B28C4" w:rsidP="00866A5E">
      <w:pPr>
        <w:tabs>
          <w:tab w:val="left" w:pos="-6521"/>
          <w:tab w:val="left" w:pos="0"/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Срок исполнения процедуры – в двухнедельный срок со дня регистрации з</w:t>
      </w:r>
      <w:r w:rsidRPr="00866A5E">
        <w:rPr>
          <w:rFonts w:ascii="Times New Roman" w:hAnsi="Times New Roman"/>
          <w:sz w:val="28"/>
          <w:szCs w:val="28"/>
        </w:rPr>
        <w:t>а</w:t>
      </w:r>
      <w:r w:rsidRPr="00866A5E">
        <w:rPr>
          <w:rFonts w:ascii="Times New Roman" w:hAnsi="Times New Roman"/>
          <w:sz w:val="28"/>
          <w:szCs w:val="28"/>
        </w:rPr>
        <w:t>явления о предоставлении земельного участка.</w:t>
      </w:r>
    </w:p>
    <w:p w:rsidR="006B28C4" w:rsidRPr="00866A5E" w:rsidRDefault="006B28C4" w:rsidP="00866A5E">
      <w:pPr>
        <w:autoSpaceDE w:val="0"/>
        <w:spacing w:after="0" w:line="240" w:lineRule="auto"/>
        <w:ind w:left="-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Результат процедуры: принятое постановление</w:t>
      </w:r>
      <w:r w:rsidRPr="00866A5E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</w:t>
      </w:r>
      <w:r w:rsidRPr="00866A5E">
        <w:rPr>
          <w:rFonts w:ascii="Times New Roman" w:hAnsi="Times New Roman"/>
          <w:sz w:val="28"/>
          <w:szCs w:val="28"/>
        </w:rPr>
        <w:t>й</w:t>
      </w:r>
      <w:r w:rsidRPr="00866A5E">
        <w:rPr>
          <w:rFonts w:ascii="Times New Roman" w:hAnsi="Times New Roman"/>
          <w:sz w:val="28"/>
          <w:szCs w:val="28"/>
        </w:rPr>
        <w:t>она о предоставлении земельного участка в собственность за плату или бесплатно либо о передаче в аренду земельного участка.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numPr>
          <w:ilvl w:val="2"/>
          <w:numId w:val="22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Заключение договора аренды, купли-продажи земельного участка</w:t>
      </w:r>
    </w:p>
    <w:p w:rsidR="006B28C4" w:rsidRPr="00866A5E" w:rsidRDefault="006B28C4" w:rsidP="00866A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     Основанием для начала административной процедуры является принятое расп</w:t>
      </w:r>
      <w:r w:rsidRPr="00866A5E">
        <w:rPr>
          <w:rFonts w:ascii="Times New Roman" w:hAnsi="Times New Roman"/>
          <w:sz w:val="28"/>
          <w:szCs w:val="28"/>
        </w:rPr>
        <w:t>о</w:t>
      </w:r>
      <w:r w:rsidRPr="00866A5E">
        <w:rPr>
          <w:rFonts w:ascii="Times New Roman" w:hAnsi="Times New Roman"/>
          <w:sz w:val="28"/>
          <w:szCs w:val="28"/>
        </w:rPr>
        <w:t xml:space="preserve">ряжение 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о предоставлении земельного уч</w:t>
      </w:r>
      <w:r w:rsidRPr="00866A5E">
        <w:rPr>
          <w:rFonts w:ascii="Times New Roman" w:hAnsi="Times New Roman"/>
          <w:sz w:val="28"/>
          <w:szCs w:val="28"/>
        </w:rPr>
        <w:t>а</w:t>
      </w:r>
      <w:r w:rsidRPr="00866A5E">
        <w:rPr>
          <w:rFonts w:ascii="Times New Roman" w:hAnsi="Times New Roman"/>
          <w:sz w:val="28"/>
          <w:szCs w:val="28"/>
        </w:rPr>
        <w:t>стка в собственность за плату или бесплатно либо о передаче в аренду земельного участка.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Уполномоченный специалист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>- осуществляет подготовку проекта дог</w:t>
      </w:r>
      <w:r w:rsidRPr="00866A5E">
        <w:rPr>
          <w:rFonts w:ascii="Times New Roman" w:hAnsi="Times New Roman"/>
          <w:sz w:val="28"/>
          <w:szCs w:val="28"/>
        </w:rPr>
        <w:t>о</w:t>
      </w:r>
      <w:r w:rsidRPr="00866A5E">
        <w:rPr>
          <w:rFonts w:ascii="Times New Roman" w:hAnsi="Times New Roman"/>
          <w:sz w:val="28"/>
          <w:szCs w:val="28"/>
        </w:rPr>
        <w:t>вора купли-продажи или договора аренды земельного участка.</w:t>
      </w:r>
    </w:p>
    <w:p w:rsidR="006B28C4" w:rsidRPr="00866A5E" w:rsidRDefault="006B28C4" w:rsidP="00866A5E">
      <w:pPr>
        <w:tabs>
          <w:tab w:val="left" w:pos="-6521"/>
          <w:tab w:val="left" w:pos="0"/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Срок исполнения процедуры – в недельный срок со дня принятия  распор</w:t>
      </w:r>
      <w:r w:rsidRPr="00866A5E">
        <w:rPr>
          <w:rFonts w:ascii="Times New Roman" w:hAnsi="Times New Roman"/>
          <w:sz w:val="28"/>
          <w:szCs w:val="28"/>
        </w:rPr>
        <w:t>я</w:t>
      </w:r>
      <w:r w:rsidRPr="00866A5E">
        <w:rPr>
          <w:rFonts w:ascii="Times New Roman" w:hAnsi="Times New Roman"/>
          <w:sz w:val="28"/>
          <w:szCs w:val="28"/>
        </w:rPr>
        <w:t xml:space="preserve">жение 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о предоставлении земельного учас</w:t>
      </w:r>
      <w:r w:rsidRPr="00866A5E">
        <w:rPr>
          <w:rFonts w:ascii="Times New Roman" w:hAnsi="Times New Roman"/>
          <w:sz w:val="28"/>
          <w:szCs w:val="28"/>
        </w:rPr>
        <w:t>т</w:t>
      </w:r>
      <w:r w:rsidRPr="00866A5E">
        <w:rPr>
          <w:rFonts w:ascii="Times New Roman" w:hAnsi="Times New Roman"/>
          <w:sz w:val="28"/>
          <w:szCs w:val="28"/>
        </w:rPr>
        <w:t>ка.</w:t>
      </w:r>
    </w:p>
    <w:p w:rsidR="006B28C4" w:rsidRPr="00866A5E" w:rsidRDefault="006B28C4" w:rsidP="00866A5E">
      <w:pPr>
        <w:autoSpaceDE w:val="0"/>
        <w:spacing w:after="0" w:line="240" w:lineRule="auto"/>
        <w:ind w:left="-1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ab/>
        <w:t>Результат процедуры: заключенный договор купли-продажи или договор аренды земельного участка.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ab/>
        <w:t>3.2. Предоставление муниципальной услуги по предоставлению земел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ь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ных участков на котором расположены здания, строения, сооружения вкл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ю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чает в себя следующие административные процедуры:</w:t>
      </w:r>
    </w:p>
    <w:p w:rsidR="006B28C4" w:rsidRPr="00866A5E" w:rsidRDefault="006B28C4" w:rsidP="00866A5E">
      <w:pPr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ab/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1. Прием и регистрация заявления о предоставлении земельного участка;</w:t>
      </w:r>
    </w:p>
    <w:p w:rsidR="006B28C4" w:rsidRPr="00866A5E" w:rsidRDefault="006B28C4" w:rsidP="00866A5E">
      <w:pPr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</w:rPr>
        <w:tab/>
        <w:t xml:space="preserve">2. Принятие решения о предоставлении земельного участка; </w:t>
      </w:r>
    </w:p>
    <w:p w:rsidR="006B28C4" w:rsidRPr="00866A5E" w:rsidRDefault="006B28C4" w:rsidP="00866A5E">
      <w:pPr>
        <w:tabs>
          <w:tab w:val="left" w:pos="709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iCs/>
          <w:color w:val="252525"/>
          <w:sz w:val="28"/>
          <w:szCs w:val="28"/>
        </w:rPr>
        <w:tab/>
        <w:t>3. Заключение договора аренды, купли-продажи, безвозмездного срочного пользования земельного участка.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 xml:space="preserve">      3.2.1. Прием и регистрация заявления о предоставлении земельного участка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      </w:t>
      </w:r>
    </w:p>
    <w:p w:rsidR="006B28C4" w:rsidRPr="00866A5E" w:rsidRDefault="006B28C4" w:rsidP="00866A5E">
      <w:pPr>
        <w:autoSpaceDE w:val="0"/>
        <w:spacing w:after="0" w:line="240" w:lineRule="auto"/>
        <w:ind w:left="-1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ab/>
        <w:t xml:space="preserve">Основанием  для начала административной процедуры является подача заявления с приложением документов, указанных в п. 2.6.3. настоящего административного регламента, в администрацию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Орловской области.</w:t>
      </w:r>
    </w:p>
    <w:p w:rsidR="006B28C4" w:rsidRPr="00866A5E" w:rsidRDefault="006B28C4" w:rsidP="00866A5E">
      <w:pPr>
        <w:tabs>
          <w:tab w:val="left" w:pos="-6521"/>
          <w:tab w:val="left" w:pos="0"/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 по управлению муниципального имущества</w:t>
      </w:r>
      <w:r w:rsidRPr="00866A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Орловской области</w:t>
      </w:r>
      <w:r>
        <w:rPr>
          <w:rFonts w:ascii="Times New Roman" w:hAnsi="Times New Roman"/>
          <w:sz w:val="28"/>
          <w:szCs w:val="28"/>
        </w:rPr>
        <w:t xml:space="preserve"> 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Орловской области регистрирует обр</w:t>
      </w:r>
      <w:r w:rsidRPr="00866A5E">
        <w:rPr>
          <w:rFonts w:ascii="Times New Roman" w:hAnsi="Times New Roman"/>
          <w:sz w:val="28"/>
          <w:szCs w:val="28"/>
        </w:rPr>
        <w:t>а</w:t>
      </w:r>
      <w:r w:rsidRPr="00866A5E">
        <w:rPr>
          <w:rFonts w:ascii="Times New Roman" w:hAnsi="Times New Roman"/>
          <w:sz w:val="28"/>
          <w:szCs w:val="28"/>
        </w:rPr>
        <w:t xml:space="preserve">щение в день поступления в администрацию (присваивает номер и указывает дату) и передает на рассмотрение Главе 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Орло</w:t>
      </w:r>
      <w:r w:rsidRPr="00866A5E">
        <w:rPr>
          <w:rFonts w:ascii="Times New Roman" w:hAnsi="Times New Roman"/>
          <w:sz w:val="28"/>
          <w:szCs w:val="28"/>
        </w:rPr>
        <w:t>в</w:t>
      </w:r>
      <w:r w:rsidRPr="00866A5E">
        <w:rPr>
          <w:rFonts w:ascii="Times New Roman" w:hAnsi="Times New Roman"/>
          <w:sz w:val="28"/>
          <w:szCs w:val="28"/>
        </w:rPr>
        <w:t xml:space="preserve">ской области  либо лицу, исполняющему его обязанности. </w:t>
      </w:r>
    </w:p>
    <w:p w:rsidR="006B28C4" w:rsidRPr="00866A5E" w:rsidRDefault="006B28C4" w:rsidP="00866A5E">
      <w:pPr>
        <w:pStyle w:val="NormalWeb"/>
        <w:spacing w:before="0" w:after="0"/>
        <w:ind w:firstLine="567"/>
        <w:jc w:val="both"/>
        <w:rPr>
          <w:sz w:val="28"/>
          <w:szCs w:val="28"/>
        </w:rPr>
      </w:pPr>
      <w:r w:rsidRPr="00866A5E">
        <w:rPr>
          <w:sz w:val="28"/>
          <w:szCs w:val="28"/>
        </w:rPr>
        <w:t xml:space="preserve">Глава администрации </w:t>
      </w:r>
      <w:r>
        <w:rPr>
          <w:sz w:val="28"/>
          <w:szCs w:val="28"/>
        </w:rPr>
        <w:t>Свердловского</w:t>
      </w:r>
      <w:r w:rsidRPr="00866A5E">
        <w:rPr>
          <w:sz w:val="28"/>
          <w:szCs w:val="28"/>
        </w:rPr>
        <w:t xml:space="preserve"> района Орловской области визирует заявление путем оформления резолюции, в которой указывается  должностное лицо (начальник </w:t>
      </w:r>
      <w:r>
        <w:rPr>
          <w:sz w:val="28"/>
          <w:szCs w:val="28"/>
        </w:rPr>
        <w:t>Отдела</w:t>
      </w:r>
      <w:r w:rsidRPr="00866A5E">
        <w:rPr>
          <w:sz w:val="28"/>
          <w:szCs w:val="28"/>
        </w:rPr>
        <w:t>), ответственное за предоставление муниципальной услуги.</w:t>
      </w:r>
    </w:p>
    <w:p w:rsidR="006B28C4" w:rsidRPr="00866A5E" w:rsidRDefault="006B28C4" w:rsidP="00866A5E">
      <w:pPr>
        <w:pStyle w:val="NormalWeb"/>
        <w:spacing w:before="0" w:after="0"/>
        <w:ind w:firstLine="567"/>
        <w:jc w:val="both"/>
        <w:rPr>
          <w:sz w:val="28"/>
          <w:szCs w:val="28"/>
        </w:rPr>
      </w:pPr>
      <w:r w:rsidRPr="00866A5E">
        <w:rPr>
          <w:sz w:val="28"/>
          <w:szCs w:val="28"/>
        </w:rPr>
        <w:t xml:space="preserve">После визирования  заявление  с комплектом документов и резолюцией передается начальнику </w:t>
      </w:r>
      <w:r>
        <w:rPr>
          <w:sz w:val="28"/>
          <w:szCs w:val="28"/>
        </w:rPr>
        <w:t>Отдела</w:t>
      </w:r>
      <w:r w:rsidRPr="00866A5E">
        <w:rPr>
          <w:sz w:val="28"/>
          <w:szCs w:val="28"/>
        </w:rPr>
        <w:t>, который осуществляет их передачу  специалисту ответственному за предоставление муниципальной услуги.</w:t>
      </w:r>
    </w:p>
    <w:p w:rsidR="006B28C4" w:rsidRPr="00866A5E" w:rsidRDefault="006B28C4" w:rsidP="00866A5E">
      <w:pPr>
        <w:pStyle w:val="NormalWeb"/>
        <w:tabs>
          <w:tab w:val="left" w:pos="-6521"/>
          <w:tab w:val="left" w:pos="0"/>
          <w:tab w:val="left" w:pos="1843"/>
        </w:tabs>
        <w:spacing w:before="0" w:after="0"/>
        <w:ind w:firstLine="567"/>
        <w:jc w:val="both"/>
        <w:rPr>
          <w:sz w:val="28"/>
          <w:szCs w:val="28"/>
        </w:rPr>
      </w:pPr>
      <w:r w:rsidRPr="00866A5E">
        <w:rPr>
          <w:sz w:val="28"/>
          <w:szCs w:val="28"/>
        </w:rPr>
        <w:t xml:space="preserve">Рассмотрение заявления о предоставлении муниципальной услуги осуществляет специалист </w:t>
      </w:r>
      <w:r>
        <w:rPr>
          <w:sz w:val="28"/>
          <w:szCs w:val="28"/>
        </w:rPr>
        <w:t>Отдела</w:t>
      </w:r>
      <w:r w:rsidRPr="00866A5E">
        <w:rPr>
          <w:sz w:val="28"/>
          <w:szCs w:val="28"/>
        </w:rPr>
        <w:t xml:space="preserve"> (далее – Специалист).</w:t>
      </w:r>
    </w:p>
    <w:p w:rsidR="006B28C4" w:rsidRPr="00866A5E" w:rsidRDefault="006B28C4" w:rsidP="00866A5E">
      <w:pPr>
        <w:tabs>
          <w:tab w:val="left" w:pos="-6521"/>
          <w:tab w:val="left" w:pos="0"/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Срок исполнения процедуры – в течении трех дней со дня поступления зая</w:t>
      </w:r>
      <w:r w:rsidRPr="00866A5E">
        <w:rPr>
          <w:rFonts w:ascii="Times New Roman" w:hAnsi="Times New Roman"/>
          <w:sz w:val="28"/>
          <w:szCs w:val="28"/>
        </w:rPr>
        <w:t>в</w:t>
      </w:r>
      <w:r w:rsidRPr="00866A5E">
        <w:rPr>
          <w:rFonts w:ascii="Times New Roman" w:hAnsi="Times New Roman"/>
          <w:sz w:val="28"/>
          <w:szCs w:val="28"/>
        </w:rPr>
        <w:t xml:space="preserve">ления в администрацию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района.</w:t>
      </w:r>
    </w:p>
    <w:p w:rsidR="006B28C4" w:rsidRPr="00866A5E" w:rsidRDefault="006B28C4" w:rsidP="00866A5E">
      <w:pPr>
        <w:autoSpaceDE w:val="0"/>
        <w:spacing w:after="0" w:line="240" w:lineRule="auto"/>
        <w:ind w:left="-1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ab/>
        <w:t>Результат процедуры: принятое, зарегистрированное и направленное на исполн</w:t>
      </w:r>
      <w:r w:rsidRPr="00866A5E">
        <w:rPr>
          <w:rFonts w:ascii="Times New Roman" w:hAnsi="Times New Roman"/>
          <w:sz w:val="28"/>
          <w:szCs w:val="28"/>
        </w:rPr>
        <w:t>е</w:t>
      </w:r>
      <w:r w:rsidRPr="00866A5E">
        <w:rPr>
          <w:rFonts w:ascii="Times New Roman" w:hAnsi="Times New Roman"/>
          <w:sz w:val="28"/>
          <w:szCs w:val="28"/>
        </w:rPr>
        <w:t>ние специалисту  заявление.</w:t>
      </w:r>
    </w:p>
    <w:p w:rsidR="006B28C4" w:rsidRPr="00866A5E" w:rsidRDefault="006B28C4" w:rsidP="00866A5E">
      <w:pPr>
        <w:autoSpaceDE w:val="0"/>
        <w:spacing w:after="0" w:line="240" w:lineRule="auto"/>
        <w:ind w:left="-19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 xml:space="preserve"> 3.2.2. Принятие решения о предоставлении земельного участка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Основанием для предоставления муниципальной услуги является принятое, зарегистрированное и направленное на исполнение специалисту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 xml:space="preserve"> заявление.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Специалист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 xml:space="preserve"> на основании заявления с приложенными документами указанными в п.2.6.3. настоящего административного регламента готовит проект распоряжения 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о предоставлении земельного участка в собственность за плату или бесплатно, о передаче в аренду земельного участка, на праве безвозмездного срочного пользования религиозным организац</w:t>
      </w:r>
      <w:r w:rsidRPr="00866A5E">
        <w:rPr>
          <w:rFonts w:ascii="Times New Roman" w:hAnsi="Times New Roman"/>
          <w:sz w:val="28"/>
          <w:szCs w:val="28"/>
        </w:rPr>
        <w:t>и</w:t>
      </w:r>
      <w:r w:rsidRPr="00866A5E">
        <w:rPr>
          <w:rFonts w:ascii="Times New Roman" w:hAnsi="Times New Roman"/>
          <w:sz w:val="28"/>
          <w:szCs w:val="28"/>
        </w:rPr>
        <w:t>ям, имеющим, в соответствии с федеральными законами на праве безвозмездного пользования здания, строения сооружения религиозного и благотворительного н</w:t>
      </w:r>
      <w:r w:rsidRPr="00866A5E">
        <w:rPr>
          <w:rFonts w:ascii="Times New Roman" w:hAnsi="Times New Roman"/>
          <w:sz w:val="28"/>
          <w:szCs w:val="28"/>
        </w:rPr>
        <w:t>а</w:t>
      </w:r>
      <w:r w:rsidRPr="00866A5E">
        <w:rPr>
          <w:rFonts w:ascii="Times New Roman" w:hAnsi="Times New Roman"/>
          <w:sz w:val="28"/>
          <w:szCs w:val="28"/>
        </w:rPr>
        <w:t>значения, на праве постоянного (бессрочного) пользования государственным и м</w:t>
      </w:r>
      <w:r w:rsidRPr="00866A5E">
        <w:rPr>
          <w:rFonts w:ascii="Times New Roman" w:hAnsi="Times New Roman"/>
          <w:sz w:val="28"/>
          <w:szCs w:val="28"/>
        </w:rPr>
        <w:t>у</w:t>
      </w:r>
      <w:r w:rsidRPr="00866A5E">
        <w:rPr>
          <w:rFonts w:ascii="Times New Roman" w:hAnsi="Times New Roman"/>
          <w:sz w:val="28"/>
          <w:szCs w:val="28"/>
        </w:rPr>
        <w:t>ниципальным учреждениям, казенным предприятием, центрам исторического н</w:t>
      </w:r>
      <w:r w:rsidRPr="00866A5E">
        <w:rPr>
          <w:rFonts w:ascii="Times New Roman" w:hAnsi="Times New Roman"/>
          <w:sz w:val="28"/>
          <w:szCs w:val="28"/>
        </w:rPr>
        <w:t>а</w:t>
      </w:r>
      <w:r w:rsidRPr="00866A5E">
        <w:rPr>
          <w:rFonts w:ascii="Times New Roman" w:hAnsi="Times New Roman"/>
          <w:sz w:val="28"/>
          <w:szCs w:val="28"/>
        </w:rPr>
        <w:t>следия президентов Российской Федерации, прекративших исполнение своих по</w:t>
      </w:r>
      <w:r w:rsidRPr="00866A5E">
        <w:rPr>
          <w:rFonts w:ascii="Times New Roman" w:hAnsi="Times New Roman"/>
          <w:sz w:val="28"/>
          <w:szCs w:val="28"/>
        </w:rPr>
        <w:t>л</w:t>
      </w:r>
      <w:r w:rsidRPr="00866A5E">
        <w:rPr>
          <w:rFonts w:ascii="Times New Roman" w:hAnsi="Times New Roman"/>
          <w:sz w:val="28"/>
          <w:szCs w:val="28"/>
        </w:rPr>
        <w:t>номочий, а также органам государственной власти и органам местного сам</w:t>
      </w:r>
      <w:r>
        <w:rPr>
          <w:rFonts w:ascii="Times New Roman" w:hAnsi="Times New Roman"/>
          <w:sz w:val="28"/>
          <w:szCs w:val="28"/>
        </w:rPr>
        <w:t>оупра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ления</w:t>
      </w:r>
      <w:r w:rsidRPr="00866A5E">
        <w:rPr>
          <w:rFonts w:ascii="Times New Roman" w:hAnsi="Times New Roman"/>
          <w:sz w:val="28"/>
          <w:szCs w:val="28"/>
        </w:rPr>
        <w:t>.</w:t>
      </w:r>
    </w:p>
    <w:p w:rsidR="006B28C4" w:rsidRPr="00866A5E" w:rsidRDefault="006B28C4" w:rsidP="00866A5E">
      <w:pPr>
        <w:tabs>
          <w:tab w:val="left" w:pos="-6521"/>
          <w:tab w:val="left" w:pos="0"/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Срок исполнения процедуры – в месячный срок со дня регистрации заявл</w:t>
      </w:r>
      <w:r w:rsidRPr="00866A5E">
        <w:rPr>
          <w:rFonts w:ascii="Times New Roman" w:hAnsi="Times New Roman"/>
          <w:sz w:val="28"/>
          <w:szCs w:val="28"/>
        </w:rPr>
        <w:t>е</w:t>
      </w:r>
      <w:r w:rsidRPr="00866A5E">
        <w:rPr>
          <w:rFonts w:ascii="Times New Roman" w:hAnsi="Times New Roman"/>
          <w:sz w:val="28"/>
          <w:szCs w:val="28"/>
        </w:rPr>
        <w:t>ния о предоставлении земельного участка.</w:t>
      </w:r>
    </w:p>
    <w:p w:rsidR="006B28C4" w:rsidRPr="00866A5E" w:rsidRDefault="006B28C4" w:rsidP="00866A5E">
      <w:pPr>
        <w:autoSpaceDE w:val="0"/>
        <w:spacing w:after="0" w:line="240" w:lineRule="auto"/>
        <w:ind w:left="-1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ab/>
        <w:t xml:space="preserve">Результат процедуры: принятое распоряжение 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</w:t>
      </w:r>
      <w:r w:rsidRPr="00866A5E">
        <w:rPr>
          <w:rFonts w:ascii="Times New Roman" w:hAnsi="Times New Roman"/>
          <w:sz w:val="28"/>
          <w:szCs w:val="28"/>
        </w:rPr>
        <w:t>й</w:t>
      </w:r>
      <w:r w:rsidRPr="00866A5E">
        <w:rPr>
          <w:rFonts w:ascii="Times New Roman" w:hAnsi="Times New Roman"/>
          <w:sz w:val="28"/>
          <w:szCs w:val="28"/>
        </w:rPr>
        <w:t>она о предоставлении земельного участка в собственности за плату или бесплатно,  о передаче в аренду, в безвозмездное срочное пользование, в постоянное (бессро</w:t>
      </w:r>
      <w:r w:rsidRPr="00866A5E">
        <w:rPr>
          <w:rFonts w:ascii="Times New Roman" w:hAnsi="Times New Roman"/>
          <w:sz w:val="28"/>
          <w:szCs w:val="28"/>
        </w:rPr>
        <w:t>ч</w:t>
      </w:r>
      <w:r w:rsidRPr="00866A5E">
        <w:rPr>
          <w:rFonts w:ascii="Times New Roman" w:hAnsi="Times New Roman"/>
          <w:sz w:val="28"/>
          <w:szCs w:val="28"/>
        </w:rPr>
        <w:t>ное) пользование земельного участка.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numPr>
          <w:ilvl w:val="2"/>
          <w:numId w:val="23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Заключение договора аренды, купли-продажи, безвозмездного срочного пользования земельного участка</w:t>
      </w:r>
    </w:p>
    <w:p w:rsidR="006B28C4" w:rsidRPr="00866A5E" w:rsidRDefault="006B28C4" w:rsidP="00866A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     Основанием для начала административной процедуры является принятое расп</w:t>
      </w:r>
      <w:r w:rsidRPr="00866A5E">
        <w:rPr>
          <w:rFonts w:ascii="Times New Roman" w:hAnsi="Times New Roman"/>
          <w:sz w:val="28"/>
          <w:szCs w:val="28"/>
        </w:rPr>
        <w:t>о</w:t>
      </w:r>
      <w:r w:rsidRPr="00866A5E">
        <w:rPr>
          <w:rFonts w:ascii="Times New Roman" w:hAnsi="Times New Roman"/>
          <w:sz w:val="28"/>
          <w:szCs w:val="28"/>
        </w:rPr>
        <w:t xml:space="preserve">ряжение 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о предоставлении земельного уч</w:t>
      </w:r>
      <w:r w:rsidRPr="00866A5E">
        <w:rPr>
          <w:rFonts w:ascii="Times New Roman" w:hAnsi="Times New Roman"/>
          <w:sz w:val="28"/>
          <w:szCs w:val="28"/>
        </w:rPr>
        <w:t>а</w:t>
      </w:r>
      <w:r w:rsidRPr="00866A5E">
        <w:rPr>
          <w:rFonts w:ascii="Times New Roman" w:hAnsi="Times New Roman"/>
          <w:sz w:val="28"/>
          <w:szCs w:val="28"/>
        </w:rPr>
        <w:t>стка в собственность за плату или бесплатно,  о передаче в аренду, в безвозмездное срочное пользование, в постоянное (бессрочное) пользование земельного участка.</w:t>
      </w:r>
    </w:p>
    <w:p w:rsidR="006B28C4" w:rsidRPr="00866A5E" w:rsidRDefault="006B28C4" w:rsidP="00866A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Уполномоченный специалист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>- осуществляет подготовку проекта дог</w:t>
      </w:r>
      <w:r w:rsidRPr="00866A5E">
        <w:rPr>
          <w:rFonts w:ascii="Times New Roman" w:hAnsi="Times New Roman"/>
          <w:sz w:val="28"/>
          <w:szCs w:val="28"/>
        </w:rPr>
        <w:t>о</w:t>
      </w:r>
      <w:r w:rsidRPr="00866A5E">
        <w:rPr>
          <w:rFonts w:ascii="Times New Roman" w:hAnsi="Times New Roman"/>
          <w:sz w:val="28"/>
          <w:szCs w:val="28"/>
        </w:rPr>
        <w:t>вора купли-продажи, договора аренды, договора безвозмездного срочного польз</w:t>
      </w:r>
      <w:r w:rsidRPr="00866A5E">
        <w:rPr>
          <w:rFonts w:ascii="Times New Roman" w:hAnsi="Times New Roman"/>
          <w:sz w:val="28"/>
          <w:szCs w:val="28"/>
        </w:rPr>
        <w:t>о</w:t>
      </w:r>
      <w:r w:rsidRPr="00866A5E">
        <w:rPr>
          <w:rFonts w:ascii="Times New Roman" w:hAnsi="Times New Roman"/>
          <w:sz w:val="28"/>
          <w:szCs w:val="28"/>
        </w:rPr>
        <w:t>вания земельного участка (на срок безвозмездного срочного пользования зданиями, строениями, сооружениями земельного участка).</w:t>
      </w:r>
    </w:p>
    <w:p w:rsidR="006B28C4" w:rsidRPr="00866A5E" w:rsidRDefault="006B28C4" w:rsidP="00866A5E">
      <w:pPr>
        <w:tabs>
          <w:tab w:val="left" w:pos="-6521"/>
          <w:tab w:val="left" w:pos="0"/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Срок исполнения процедуры – в месячный срок со дня принятия  распоряж</w:t>
      </w:r>
      <w:r w:rsidRPr="00866A5E">
        <w:rPr>
          <w:rFonts w:ascii="Times New Roman" w:hAnsi="Times New Roman"/>
          <w:sz w:val="28"/>
          <w:szCs w:val="28"/>
        </w:rPr>
        <w:t>е</w:t>
      </w:r>
      <w:r w:rsidRPr="00866A5E">
        <w:rPr>
          <w:rFonts w:ascii="Times New Roman" w:hAnsi="Times New Roman"/>
          <w:sz w:val="28"/>
          <w:szCs w:val="28"/>
        </w:rPr>
        <w:t xml:space="preserve">ния 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о предоставлении земельного участка.</w:t>
      </w:r>
    </w:p>
    <w:p w:rsidR="006B28C4" w:rsidRPr="00866A5E" w:rsidRDefault="006B28C4" w:rsidP="00866A5E">
      <w:pPr>
        <w:autoSpaceDE w:val="0"/>
        <w:spacing w:after="0" w:line="240" w:lineRule="auto"/>
        <w:ind w:left="-19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ab/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Результат процедуры: заключенный договор купли-продажи, договор аренды, д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о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говор безвозмездного срочного пользования земельным участком.</w:t>
      </w:r>
    </w:p>
    <w:p w:rsidR="006B28C4" w:rsidRPr="00866A5E" w:rsidRDefault="006B28C4" w:rsidP="00866A5E">
      <w:pPr>
        <w:autoSpaceDE w:val="0"/>
        <w:spacing w:after="0" w:line="240" w:lineRule="auto"/>
        <w:ind w:left="-19"/>
        <w:jc w:val="both"/>
        <w:rPr>
          <w:rFonts w:ascii="Times New Roman" w:hAnsi="Times New Roman"/>
          <w:iCs/>
          <w:color w:val="252525"/>
          <w:sz w:val="28"/>
          <w:szCs w:val="28"/>
        </w:rPr>
      </w:pPr>
    </w:p>
    <w:p w:rsidR="006B28C4" w:rsidRPr="00866A5E" w:rsidRDefault="006B28C4" w:rsidP="00866A5E">
      <w:pPr>
        <w:tabs>
          <w:tab w:val="left" w:pos="709"/>
        </w:tabs>
        <w:autoSpaceDE w:val="0"/>
        <w:spacing w:after="0" w:line="240" w:lineRule="auto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ab/>
        <w:t>3.3. Формирование и направление межведомственных запросов в органы (организации) участвующие в предоставлении муниципальных услуг</w:t>
      </w:r>
    </w:p>
    <w:p w:rsidR="006B28C4" w:rsidRPr="00866A5E" w:rsidRDefault="006B28C4" w:rsidP="00866A5E">
      <w:pPr>
        <w:numPr>
          <w:ilvl w:val="2"/>
          <w:numId w:val="24"/>
        </w:numPr>
        <w:suppressAutoHyphens/>
        <w:autoSpaceDE w:val="0"/>
        <w:spacing w:after="0" w:line="240" w:lineRule="auto"/>
        <w:ind w:left="0" w:firstLine="540"/>
        <w:jc w:val="both"/>
        <w:rPr>
          <w:rFonts w:ascii="Times New Roman" w:hAnsi="Times New Roman"/>
          <w:b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Состав документов, которые находятся в распоряжении государственных органов, органов местного само</w:t>
      </w:r>
      <w:r>
        <w:rPr>
          <w:rFonts w:ascii="Times New Roman" w:hAnsi="Times New Roman"/>
          <w:b/>
          <w:iCs/>
          <w:color w:val="252525"/>
          <w:sz w:val="28"/>
          <w:szCs w:val="28"/>
        </w:rPr>
        <w:t>управления</w:t>
      </w: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 xml:space="preserve"> и иных организаций:</w:t>
      </w:r>
    </w:p>
    <w:p w:rsidR="006B28C4" w:rsidRPr="00866A5E" w:rsidRDefault="006B28C4" w:rsidP="00866A5E">
      <w:pPr>
        <w:pStyle w:val="Web"/>
        <w:autoSpaceDE w:val="0"/>
        <w:spacing w:before="0" w:after="0"/>
        <w:jc w:val="both"/>
        <w:rPr>
          <w:iCs/>
          <w:color w:val="252525"/>
          <w:sz w:val="28"/>
          <w:szCs w:val="28"/>
        </w:rPr>
      </w:pPr>
      <w:r w:rsidRPr="00866A5E">
        <w:rPr>
          <w:b/>
          <w:iCs/>
          <w:color w:val="252525"/>
          <w:sz w:val="28"/>
          <w:szCs w:val="28"/>
        </w:rPr>
        <w:tab/>
      </w:r>
      <w:r w:rsidRPr="00866A5E">
        <w:rPr>
          <w:iCs/>
          <w:color w:val="252525"/>
          <w:sz w:val="28"/>
          <w:szCs w:val="28"/>
        </w:rPr>
        <w:t>-выписка из Единого государственного реестра юридических лиц (для юридических лиц) и выписка из Единого государственного реестра индивидуальных предпринимателей (для индивидуальны предпринимателей) выдаваемые Межрайонной инспекцией Федеральной налоговой службы России №</w:t>
      </w:r>
      <w:r>
        <w:rPr>
          <w:iCs/>
          <w:color w:val="252525"/>
          <w:sz w:val="28"/>
          <w:szCs w:val="28"/>
        </w:rPr>
        <w:t>6</w:t>
      </w:r>
      <w:r w:rsidRPr="00866A5E">
        <w:rPr>
          <w:iCs/>
          <w:color w:val="252525"/>
          <w:sz w:val="28"/>
          <w:szCs w:val="28"/>
        </w:rPr>
        <w:t xml:space="preserve"> по Орловской области;</w:t>
      </w:r>
    </w:p>
    <w:p w:rsidR="006B28C4" w:rsidRPr="00866A5E" w:rsidRDefault="006B28C4" w:rsidP="00866A5E">
      <w:pPr>
        <w:pStyle w:val="Web"/>
        <w:autoSpaceDE w:val="0"/>
        <w:spacing w:before="0" w:after="0"/>
        <w:jc w:val="both"/>
        <w:rPr>
          <w:iCs/>
          <w:color w:val="252525"/>
          <w:sz w:val="28"/>
          <w:szCs w:val="28"/>
          <w:shd w:val="clear" w:color="auto" w:fill="FFFFFF"/>
        </w:rPr>
      </w:pPr>
      <w:r w:rsidRPr="00866A5E">
        <w:rPr>
          <w:bCs/>
          <w:iCs/>
          <w:color w:val="252525"/>
          <w:sz w:val="28"/>
          <w:szCs w:val="28"/>
          <w:shd w:val="clear" w:color="auto" w:fill="FFFFFF"/>
        </w:rPr>
        <w:tab/>
        <w:t>-</w:t>
      </w:r>
      <w:r w:rsidRPr="00866A5E">
        <w:rPr>
          <w:iCs/>
          <w:color w:val="252525"/>
          <w:sz w:val="28"/>
          <w:szCs w:val="28"/>
          <w:shd w:val="clear" w:color="auto" w:fill="FFFFFF"/>
        </w:rPr>
        <w:t xml:space="preserve">выписка из Единого государственного реестра прав на недвижимое имущество и сделок с ним (далее- ЕГРП) о правах на здание, строение, сооружение, находящиеся на приобретаемом земельном участке, или уведомление об отсутствии в ЕГРП запрашиваемых сведений о зарегистрированных правах на указанные здания, строения, сооружения выдаваемые </w:t>
      </w:r>
      <w:r>
        <w:rPr>
          <w:iCs/>
          <w:color w:val="252525"/>
          <w:sz w:val="28"/>
          <w:szCs w:val="28"/>
          <w:shd w:val="clear" w:color="auto" w:fill="FFFFFF"/>
        </w:rPr>
        <w:t xml:space="preserve">Управлением </w:t>
      </w:r>
      <w:r w:rsidRPr="00866A5E">
        <w:rPr>
          <w:iCs/>
          <w:color w:val="252525"/>
          <w:sz w:val="28"/>
          <w:szCs w:val="28"/>
          <w:shd w:val="clear" w:color="auto" w:fill="FFFFFF"/>
        </w:rPr>
        <w:t xml:space="preserve"> Федеральной службы государственной регистрации кадастра и картографии по Орловской области;</w:t>
      </w:r>
    </w:p>
    <w:p w:rsidR="006B28C4" w:rsidRPr="00866A5E" w:rsidRDefault="006B28C4" w:rsidP="005F1C2B">
      <w:pPr>
        <w:pStyle w:val="Web"/>
        <w:autoSpaceDE w:val="0"/>
        <w:spacing w:before="0" w:after="0"/>
        <w:jc w:val="both"/>
        <w:rPr>
          <w:iCs/>
          <w:color w:val="252525"/>
          <w:sz w:val="28"/>
          <w:szCs w:val="28"/>
          <w:shd w:val="clear" w:color="auto" w:fill="FFFFFF"/>
        </w:rPr>
      </w:pPr>
      <w:r>
        <w:rPr>
          <w:iCs/>
          <w:color w:val="252525"/>
          <w:sz w:val="28"/>
          <w:szCs w:val="28"/>
          <w:shd w:val="clear" w:color="auto" w:fill="FFFFFF"/>
        </w:rPr>
        <w:t xml:space="preserve">- </w:t>
      </w:r>
      <w:r w:rsidRPr="00866A5E">
        <w:rPr>
          <w:iCs/>
          <w:color w:val="252525"/>
          <w:sz w:val="28"/>
          <w:szCs w:val="28"/>
          <w:shd w:val="clear" w:color="auto" w:fill="FFFFFF"/>
        </w:rPr>
        <w:t xml:space="preserve">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указанные земельный участок выдаваемые </w:t>
      </w:r>
      <w:r>
        <w:rPr>
          <w:iCs/>
          <w:color w:val="252525"/>
          <w:sz w:val="28"/>
          <w:szCs w:val="28"/>
          <w:shd w:val="clear" w:color="auto" w:fill="FFFFFF"/>
        </w:rPr>
        <w:t xml:space="preserve">Управлением </w:t>
      </w:r>
      <w:r w:rsidRPr="00866A5E">
        <w:rPr>
          <w:iCs/>
          <w:color w:val="252525"/>
          <w:sz w:val="28"/>
          <w:szCs w:val="28"/>
          <w:shd w:val="clear" w:color="auto" w:fill="FFFFFF"/>
        </w:rPr>
        <w:t>Федеральной службы государственной регистрации кадастра и картографии по Орловской области;</w:t>
      </w:r>
    </w:p>
    <w:p w:rsidR="006B28C4" w:rsidRPr="00866A5E" w:rsidRDefault="006B28C4" w:rsidP="00866A5E">
      <w:pPr>
        <w:pStyle w:val="Web"/>
        <w:autoSpaceDE w:val="0"/>
        <w:spacing w:before="0" w:after="0"/>
        <w:jc w:val="both"/>
        <w:rPr>
          <w:iCs/>
          <w:color w:val="252525"/>
          <w:sz w:val="28"/>
          <w:szCs w:val="28"/>
          <w:shd w:val="clear" w:color="auto" w:fill="FFFFFF"/>
        </w:rPr>
      </w:pPr>
      <w:r w:rsidRPr="00866A5E">
        <w:rPr>
          <w:iCs/>
          <w:color w:val="252525"/>
          <w:sz w:val="28"/>
          <w:szCs w:val="28"/>
          <w:shd w:val="clear" w:color="auto" w:fill="FFFFFF"/>
        </w:rPr>
        <w:t xml:space="preserve">-кадастровый паспорт земельного участка, либо кадастровая выписка о земельном участке в случае, если заявление о приобретении прав на данный земельный участок подано с целью переоформления прав на него выдаваемые </w:t>
      </w:r>
      <w:r>
        <w:rPr>
          <w:iCs/>
          <w:color w:val="252525"/>
          <w:sz w:val="28"/>
          <w:szCs w:val="28"/>
          <w:shd w:val="clear" w:color="auto" w:fill="FFFFFF"/>
        </w:rPr>
        <w:t xml:space="preserve">Управлением </w:t>
      </w:r>
      <w:r w:rsidRPr="00866A5E">
        <w:rPr>
          <w:iCs/>
          <w:color w:val="252525"/>
          <w:sz w:val="28"/>
          <w:szCs w:val="28"/>
          <w:shd w:val="clear" w:color="auto" w:fill="FFFFFF"/>
        </w:rPr>
        <w:t xml:space="preserve">  Федеральной службы государственной регистрации кадастра и картографии по Орловской области.</w:t>
      </w:r>
    </w:p>
    <w:p w:rsidR="006B28C4" w:rsidRPr="00866A5E" w:rsidRDefault="006B28C4" w:rsidP="00866A5E">
      <w:pPr>
        <w:pStyle w:val="Web"/>
        <w:autoSpaceDE w:val="0"/>
        <w:spacing w:before="0" w:after="0"/>
        <w:jc w:val="both"/>
        <w:rPr>
          <w:bCs/>
          <w:iCs/>
          <w:color w:val="252525"/>
          <w:sz w:val="28"/>
          <w:szCs w:val="28"/>
          <w:shd w:val="clear" w:color="auto" w:fill="FFFFFF"/>
        </w:rPr>
      </w:pPr>
    </w:p>
    <w:p w:rsidR="006B28C4" w:rsidRPr="00866A5E" w:rsidRDefault="006B28C4" w:rsidP="00866A5E">
      <w:pPr>
        <w:tabs>
          <w:tab w:val="left" w:pos="1080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>3.3.2. Порядок подготовки и направления межведомственных запросов</w:t>
      </w:r>
    </w:p>
    <w:p w:rsidR="006B28C4" w:rsidRPr="00866A5E" w:rsidRDefault="006B28C4" w:rsidP="00866A5E">
      <w:pPr>
        <w:tabs>
          <w:tab w:val="left" w:pos="1080"/>
        </w:tabs>
        <w:autoSpaceDE w:val="0"/>
        <w:spacing w:after="0" w:line="240" w:lineRule="auto"/>
        <w:ind w:firstLine="567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 xml:space="preserve"> </w:t>
      </w:r>
    </w:p>
    <w:p w:rsidR="006B28C4" w:rsidRPr="00866A5E" w:rsidRDefault="006B28C4" w:rsidP="00866A5E">
      <w:pPr>
        <w:tabs>
          <w:tab w:val="left" w:pos="567"/>
        </w:tabs>
        <w:spacing w:after="0" w:line="240" w:lineRule="auto"/>
        <w:ind w:right="51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ab/>
        <w:t>При предоставлении муниципальной услуги межведомственное взаимодейс</w:t>
      </w:r>
      <w:r w:rsidRPr="00866A5E">
        <w:rPr>
          <w:rFonts w:ascii="Times New Roman" w:hAnsi="Times New Roman"/>
          <w:sz w:val="28"/>
          <w:szCs w:val="28"/>
        </w:rPr>
        <w:t>т</w:t>
      </w:r>
      <w:r w:rsidRPr="00866A5E">
        <w:rPr>
          <w:rFonts w:ascii="Times New Roman" w:hAnsi="Times New Roman"/>
          <w:sz w:val="28"/>
          <w:szCs w:val="28"/>
        </w:rPr>
        <w:t xml:space="preserve">вие  осуществляется в порядке, установленном постановлением 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от 23.09.2011 г. «О межведомственном информационном взаимодействии при предоставлении муниципальных услуг».</w:t>
      </w:r>
    </w:p>
    <w:p w:rsidR="006B28C4" w:rsidRPr="00866A5E" w:rsidRDefault="006B28C4" w:rsidP="00866A5E">
      <w:pPr>
        <w:tabs>
          <w:tab w:val="left" w:pos="1080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 xml:space="preserve"> </w:t>
      </w:r>
    </w:p>
    <w:p w:rsidR="006B28C4" w:rsidRPr="00866A5E" w:rsidRDefault="006B28C4" w:rsidP="00866A5E">
      <w:pPr>
        <w:tabs>
          <w:tab w:val="left" w:pos="1080"/>
        </w:tabs>
        <w:autoSpaceDE w:val="0"/>
        <w:spacing w:after="0" w:line="240" w:lineRule="auto"/>
        <w:ind w:firstLine="567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 xml:space="preserve">  </w:t>
      </w: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3.4.</w:t>
      </w:r>
      <w:r w:rsidRPr="00866A5E">
        <w:rPr>
          <w:rFonts w:ascii="Times New Roman" w:hAnsi="Times New Roman"/>
          <w:b/>
          <w:bCs/>
          <w:iCs/>
          <w:color w:val="252525"/>
          <w:sz w:val="28"/>
          <w:szCs w:val="28"/>
        </w:rPr>
        <w:t xml:space="preserve">  </w:t>
      </w:r>
      <w:r w:rsidRPr="00866A5E">
        <w:rPr>
          <w:rFonts w:ascii="Times New Roman" w:hAnsi="Times New Roman"/>
          <w:b/>
          <w:iCs/>
          <w:color w:val="252525"/>
          <w:sz w:val="28"/>
          <w:szCs w:val="28"/>
        </w:rPr>
        <w:t>Предоставление информации заявителям об обеспечении доступа заявителей к сведениям о муниципальной услуге,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 xml:space="preserve"> подача заявителем запроса и иных документов, необходимых для предоставления муниципальной услуги, и прием таких запросов и документов, получение заявителем сведений о ходе в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ы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полнения запроса о предоставлении муниципальной услуги может осуществляться путем устного обращения, письменного обращения, обращения в электронной форме, в том числе с использованием федеральной государственной системы «Единый портал государственных и муниципальных услуг (функций)».</w:t>
      </w:r>
    </w:p>
    <w:p w:rsidR="006B28C4" w:rsidRPr="00F83F53" w:rsidRDefault="006B28C4" w:rsidP="00F83F53">
      <w:pPr>
        <w:tabs>
          <w:tab w:val="left" w:pos="1080"/>
        </w:tabs>
        <w:autoSpaceDE w:val="0"/>
        <w:spacing w:after="0" w:line="240" w:lineRule="auto"/>
        <w:jc w:val="both"/>
        <w:rPr>
          <w:rFonts w:ascii="Times New Roman" w:hAnsi="Times New Roman"/>
          <w:iCs/>
          <w:color w:val="252525"/>
          <w:sz w:val="28"/>
          <w:szCs w:val="28"/>
        </w:rPr>
      </w:pPr>
      <w:r>
        <w:rPr>
          <w:rFonts w:ascii="Times New Roman" w:hAnsi="Times New Roman"/>
          <w:iCs/>
          <w:color w:val="252525"/>
          <w:sz w:val="28"/>
          <w:szCs w:val="28"/>
        </w:rPr>
        <w:t xml:space="preserve">      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 xml:space="preserve">3.5. </w:t>
      </w:r>
      <w:r w:rsidRPr="00866A5E">
        <w:rPr>
          <w:rFonts w:ascii="Times New Roman" w:hAnsi="Times New Roman"/>
          <w:bCs/>
          <w:iCs/>
          <w:color w:val="252525"/>
          <w:sz w:val="28"/>
          <w:szCs w:val="28"/>
        </w:rPr>
        <w:t>Описание последовательности предоставления  муниципальной услуги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 xml:space="preserve"> д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а</w:t>
      </w:r>
      <w:r w:rsidRPr="00866A5E">
        <w:rPr>
          <w:rFonts w:ascii="Times New Roman" w:hAnsi="Times New Roman"/>
          <w:iCs/>
          <w:color w:val="252525"/>
          <w:sz w:val="28"/>
          <w:szCs w:val="28"/>
        </w:rPr>
        <w:t>но в блок-схеме приложения 3 к настоящему административному регламенту.</w:t>
      </w:r>
    </w:p>
    <w:p w:rsidR="006B28C4" w:rsidRPr="00866A5E" w:rsidRDefault="006B28C4" w:rsidP="00866A5E">
      <w:pPr>
        <w:tabs>
          <w:tab w:val="left" w:pos="1080"/>
        </w:tabs>
        <w:autoSpaceDE w:val="0"/>
        <w:spacing w:after="0" w:line="240" w:lineRule="auto"/>
        <w:jc w:val="center"/>
        <w:rPr>
          <w:rFonts w:ascii="Times New Roman" w:hAnsi="Times New Roman"/>
          <w:b/>
          <w:bCs/>
          <w:iCs/>
          <w:color w:val="252525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866A5E">
        <w:rPr>
          <w:rFonts w:ascii="Times New Roman" w:hAnsi="Times New Roman"/>
          <w:b/>
          <w:color w:val="000000"/>
          <w:sz w:val="28"/>
          <w:szCs w:val="28"/>
        </w:rPr>
        <w:t>4. Контроль за исполнением административного регламента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B28C4" w:rsidRPr="00866A5E" w:rsidRDefault="006B28C4" w:rsidP="00866A5E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4.1. Контроль за исполнением положений настоящего административного регламента осуществляется главой 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района, первым заместителем главы 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по координации прои</w:t>
      </w:r>
      <w:r w:rsidRPr="00866A5E">
        <w:rPr>
          <w:rFonts w:ascii="Times New Roman" w:hAnsi="Times New Roman"/>
          <w:sz w:val="28"/>
          <w:szCs w:val="28"/>
        </w:rPr>
        <w:t>з</w:t>
      </w:r>
      <w:r w:rsidRPr="00866A5E">
        <w:rPr>
          <w:rFonts w:ascii="Times New Roman" w:hAnsi="Times New Roman"/>
          <w:sz w:val="28"/>
          <w:szCs w:val="28"/>
        </w:rPr>
        <w:t>водственной деятельности.</w:t>
      </w:r>
    </w:p>
    <w:p w:rsidR="006B28C4" w:rsidRPr="00866A5E" w:rsidRDefault="006B28C4" w:rsidP="00866A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Перечень должностных лиц, осуществляющих непосредственный контроль, и периодичность осуществления контроля устанавливается распоряжением админ</w:t>
      </w:r>
      <w:r w:rsidRPr="00866A5E">
        <w:rPr>
          <w:rFonts w:ascii="Times New Roman" w:hAnsi="Times New Roman"/>
          <w:sz w:val="28"/>
          <w:szCs w:val="28"/>
        </w:rPr>
        <w:t>и</w:t>
      </w:r>
      <w:r w:rsidRPr="00866A5E">
        <w:rPr>
          <w:rFonts w:ascii="Times New Roman" w:hAnsi="Times New Roman"/>
          <w:sz w:val="28"/>
          <w:szCs w:val="28"/>
        </w:rPr>
        <w:t xml:space="preserve">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района.</w:t>
      </w:r>
    </w:p>
    <w:p w:rsidR="006B28C4" w:rsidRPr="00866A5E" w:rsidRDefault="006B28C4" w:rsidP="00866A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Должностное лицо, осуществляя контроль, вправе:</w:t>
      </w:r>
    </w:p>
    <w:p w:rsidR="006B28C4" w:rsidRPr="00866A5E" w:rsidRDefault="006B28C4" w:rsidP="00866A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- контролировать соблюдение порядка и условий предоставления муниципальной услуги;</w:t>
      </w:r>
    </w:p>
    <w:p w:rsidR="006B28C4" w:rsidRPr="00866A5E" w:rsidRDefault="006B28C4" w:rsidP="00866A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- в случае выявления нарушений требований настоящего административного регламента требовать устранение таких нарушений, давать письменные предписания, обязательные для исполнения;</w:t>
      </w:r>
    </w:p>
    <w:p w:rsidR="006B28C4" w:rsidRPr="00866A5E" w:rsidRDefault="006B28C4" w:rsidP="00866A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-  запрашивать и получать в 2-х недельный срок необходимые документы и другую информацию, связанные с осуществлением муниципальной услуги.</w:t>
      </w:r>
    </w:p>
    <w:p w:rsidR="006B28C4" w:rsidRPr="00866A5E" w:rsidRDefault="006B28C4" w:rsidP="00866A5E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Плановые и внеплановые проверки полноты и качества предоставления м</w:t>
      </w:r>
      <w:r w:rsidRPr="00866A5E">
        <w:rPr>
          <w:rFonts w:ascii="Times New Roman" w:hAnsi="Times New Roman"/>
          <w:sz w:val="28"/>
          <w:szCs w:val="28"/>
        </w:rPr>
        <w:t>у</w:t>
      </w:r>
      <w:r w:rsidRPr="00866A5E">
        <w:rPr>
          <w:rFonts w:ascii="Times New Roman" w:hAnsi="Times New Roman"/>
          <w:sz w:val="28"/>
          <w:szCs w:val="28"/>
        </w:rPr>
        <w:t xml:space="preserve">ниципальной услуги осуществляются должностными лицами 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 в соответствии с распоряжением администрации </w:t>
      </w:r>
      <w:r>
        <w:rPr>
          <w:rFonts w:ascii="Times New Roman" w:hAnsi="Times New Roman"/>
          <w:sz w:val="28"/>
          <w:szCs w:val="28"/>
        </w:rPr>
        <w:t>Свердло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ского</w:t>
      </w:r>
      <w:r w:rsidRPr="00866A5E">
        <w:rPr>
          <w:rFonts w:ascii="Times New Roman" w:hAnsi="Times New Roman"/>
          <w:sz w:val="28"/>
          <w:szCs w:val="28"/>
        </w:rPr>
        <w:t xml:space="preserve"> района, но не реже одного раза в год.</w:t>
      </w:r>
    </w:p>
    <w:p w:rsidR="006B28C4" w:rsidRPr="00866A5E" w:rsidRDefault="006B28C4" w:rsidP="00866A5E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4.2. Персональная ответственность должностных лиц, ответственных за пр</w:t>
      </w:r>
      <w:r w:rsidRPr="00866A5E">
        <w:rPr>
          <w:rFonts w:ascii="Times New Roman" w:hAnsi="Times New Roman"/>
          <w:sz w:val="28"/>
          <w:szCs w:val="28"/>
        </w:rPr>
        <w:t>е</w:t>
      </w:r>
      <w:r w:rsidRPr="00866A5E">
        <w:rPr>
          <w:rFonts w:ascii="Times New Roman" w:hAnsi="Times New Roman"/>
          <w:sz w:val="28"/>
          <w:szCs w:val="28"/>
        </w:rPr>
        <w:t>доставление муниципальной услуги, закрепляется в их должностных инструкциях.</w:t>
      </w:r>
    </w:p>
    <w:p w:rsidR="006B28C4" w:rsidRPr="00866A5E" w:rsidRDefault="006B28C4" w:rsidP="00866A5E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 xml:space="preserve">4.3. Должностное лицо </w:t>
      </w:r>
      <w:r>
        <w:rPr>
          <w:rFonts w:ascii="Times New Roman" w:hAnsi="Times New Roman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>, виновное в нарушении законодательства или настоящего административного регламента, несет ответственность, предусмотре</w:t>
      </w:r>
      <w:r w:rsidRPr="00866A5E">
        <w:rPr>
          <w:rFonts w:ascii="Times New Roman" w:hAnsi="Times New Roman"/>
          <w:sz w:val="28"/>
          <w:szCs w:val="28"/>
        </w:rPr>
        <w:t>н</w:t>
      </w:r>
      <w:r w:rsidRPr="00866A5E">
        <w:rPr>
          <w:rFonts w:ascii="Times New Roman" w:hAnsi="Times New Roman"/>
          <w:sz w:val="28"/>
          <w:szCs w:val="28"/>
        </w:rPr>
        <w:t>ную законодательством Российской Федерации за:</w:t>
      </w: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- неправомерный отказ в приеме или рассмотрении обращения;</w:t>
      </w: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- нарушение сроков и порядка рассмотрения обращения;</w:t>
      </w: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- принятие заведомо необоснованного, незаконного решения;</w:t>
      </w: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- представление недостоверной информации;</w:t>
      </w: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- разглашение сведений о частной жизни гражданина (без его согласия).</w:t>
      </w: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66A5E">
        <w:rPr>
          <w:rFonts w:ascii="Times New Roman" w:hAnsi="Times New Roman"/>
          <w:sz w:val="28"/>
          <w:szCs w:val="28"/>
        </w:rPr>
        <w:t>4.4. Граждане и юридические лица могут принимать участие в электронных опросах, форумах и анкетировании по вопросам удовлетворительности полнотой и качеством предоставления муниципальной услуги, соблюдения положений н</w:t>
      </w:r>
      <w:r w:rsidRPr="00866A5E">
        <w:rPr>
          <w:rFonts w:ascii="Times New Roman" w:hAnsi="Times New Roman"/>
          <w:sz w:val="28"/>
          <w:szCs w:val="28"/>
        </w:rPr>
        <w:t>а</w:t>
      </w:r>
      <w:r w:rsidRPr="00866A5E">
        <w:rPr>
          <w:rFonts w:ascii="Times New Roman" w:hAnsi="Times New Roman"/>
          <w:sz w:val="28"/>
          <w:szCs w:val="28"/>
        </w:rPr>
        <w:t>стоящего административного регламента.</w:t>
      </w: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866A5E">
        <w:rPr>
          <w:rFonts w:ascii="Times New Roman" w:hAnsi="Times New Roman"/>
          <w:b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</w:t>
      </w:r>
    </w:p>
    <w:p w:rsidR="006B28C4" w:rsidRPr="00866A5E" w:rsidRDefault="006B28C4" w:rsidP="00866A5E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5.1. Получатели муниципальной услуги имеют право на обжалование дейс</w:t>
      </w:r>
      <w:r w:rsidRPr="00866A5E">
        <w:rPr>
          <w:rFonts w:ascii="Times New Roman" w:hAnsi="Times New Roman"/>
          <w:color w:val="000000"/>
          <w:sz w:val="28"/>
          <w:szCs w:val="28"/>
        </w:rPr>
        <w:t>т</w:t>
      </w:r>
      <w:r w:rsidRPr="00866A5E">
        <w:rPr>
          <w:rFonts w:ascii="Times New Roman" w:hAnsi="Times New Roman"/>
          <w:color w:val="000000"/>
          <w:sz w:val="28"/>
          <w:szCs w:val="28"/>
        </w:rPr>
        <w:t xml:space="preserve">вий или бездействия должностных лиц </w:t>
      </w:r>
      <w:r>
        <w:rPr>
          <w:rFonts w:ascii="Times New Roman" w:hAnsi="Times New Roman"/>
          <w:color w:val="000000"/>
          <w:sz w:val="28"/>
          <w:szCs w:val="28"/>
        </w:rPr>
        <w:t>Отдела</w:t>
      </w:r>
      <w:r w:rsidRPr="00866A5E">
        <w:rPr>
          <w:rFonts w:ascii="Times New Roman" w:hAnsi="Times New Roman"/>
          <w:color w:val="000000"/>
          <w:sz w:val="28"/>
          <w:szCs w:val="28"/>
        </w:rPr>
        <w:t>, а также</w:t>
      </w:r>
      <w:r w:rsidRPr="00866A5E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866A5E">
        <w:rPr>
          <w:rFonts w:ascii="Times New Roman" w:hAnsi="Times New Roman"/>
          <w:color w:val="000000"/>
          <w:sz w:val="28"/>
          <w:szCs w:val="28"/>
        </w:rPr>
        <w:t xml:space="preserve">сообщать о нарушении своих прав и законных интересов, противоправных решениях должностных лиц </w:t>
      </w:r>
      <w:r>
        <w:rPr>
          <w:rFonts w:ascii="Times New Roman" w:hAnsi="Times New Roman"/>
          <w:color w:val="000000"/>
          <w:sz w:val="28"/>
          <w:szCs w:val="28"/>
        </w:rPr>
        <w:t>Отдела</w:t>
      </w:r>
      <w:r w:rsidRPr="00866A5E">
        <w:rPr>
          <w:rFonts w:ascii="Times New Roman" w:hAnsi="Times New Roman"/>
          <w:color w:val="000000"/>
          <w:sz w:val="28"/>
          <w:szCs w:val="28"/>
        </w:rPr>
        <w:t xml:space="preserve"> в порядке, установленном действующим законодательством Российской Федерации.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5.2. Заявители имеют право обратиться с устным или письменным обращен</w:t>
      </w:r>
      <w:r w:rsidRPr="00866A5E">
        <w:rPr>
          <w:rFonts w:ascii="Times New Roman" w:hAnsi="Times New Roman"/>
          <w:color w:val="000000"/>
          <w:sz w:val="28"/>
          <w:szCs w:val="28"/>
        </w:rPr>
        <w:t>и</w:t>
      </w:r>
      <w:r w:rsidRPr="00866A5E">
        <w:rPr>
          <w:rFonts w:ascii="Times New Roman" w:hAnsi="Times New Roman"/>
          <w:color w:val="000000"/>
          <w:sz w:val="28"/>
          <w:szCs w:val="28"/>
        </w:rPr>
        <w:t xml:space="preserve">ем в адрес главы </w:t>
      </w:r>
      <w:r w:rsidRPr="00866A5E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</w:t>
      </w:r>
      <w:r w:rsidRPr="00866A5E">
        <w:rPr>
          <w:rFonts w:ascii="Times New Roman" w:hAnsi="Times New Roman"/>
          <w:color w:val="000000"/>
          <w:sz w:val="28"/>
          <w:szCs w:val="28"/>
        </w:rPr>
        <w:t>;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При обращении заявителей в письменной форме срок рассмотрения обращ</w:t>
      </w:r>
      <w:r w:rsidRPr="00866A5E">
        <w:rPr>
          <w:rFonts w:ascii="Times New Roman" w:hAnsi="Times New Roman"/>
          <w:color w:val="000000"/>
          <w:sz w:val="28"/>
          <w:szCs w:val="28"/>
        </w:rPr>
        <w:t>е</w:t>
      </w:r>
      <w:r w:rsidRPr="00866A5E">
        <w:rPr>
          <w:rFonts w:ascii="Times New Roman" w:hAnsi="Times New Roman"/>
          <w:color w:val="000000"/>
          <w:sz w:val="28"/>
          <w:szCs w:val="28"/>
        </w:rPr>
        <w:t>ния не должен превышать 30 дней со дня регистрации обращения.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В исключительных случаях срок рассмотрения обращения может быть пр</w:t>
      </w:r>
      <w:r w:rsidRPr="00866A5E">
        <w:rPr>
          <w:rFonts w:ascii="Times New Roman" w:hAnsi="Times New Roman"/>
          <w:color w:val="000000"/>
          <w:sz w:val="28"/>
          <w:szCs w:val="28"/>
        </w:rPr>
        <w:t>о</w:t>
      </w:r>
      <w:r w:rsidRPr="00866A5E">
        <w:rPr>
          <w:rFonts w:ascii="Times New Roman" w:hAnsi="Times New Roman"/>
          <w:color w:val="000000"/>
          <w:sz w:val="28"/>
          <w:szCs w:val="28"/>
        </w:rPr>
        <w:t>длен, но не более чем на 30 дней. О продлении срока рассмотрения обращения за</w:t>
      </w:r>
      <w:r w:rsidRPr="00866A5E">
        <w:rPr>
          <w:rFonts w:ascii="Times New Roman" w:hAnsi="Times New Roman"/>
          <w:color w:val="000000"/>
          <w:sz w:val="28"/>
          <w:szCs w:val="28"/>
        </w:rPr>
        <w:t>я</w:t>
      </w:r>
      <w:r w:rsidRPr="00866A5E">
        <w:rPr>
          <w:rFonts w:ascii="Times New Roman" w:hAnsi="Times New Roman"/>
          <w:color w:val="000000"/>
          <w:sz w:val="28"/>
          <w:szCs w:val="28"/>
        </w:rPr>
        <w:t>витель уведомляется письменно с указанием причин продления.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Письменное обращение заявителя должно содержать: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- фамилию, имя, отчество гражданина (наименование юридического лица), которым подается обращение, почтовый адрес;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- наименование органа, должность, фамилию, имя и отчество сотрудника, р</w:t>
      </w:r>
      <w:r w:rsidRPr="00866A5E">
        <w:rPr>
          <w:rFonts w:ascii="Times New Roman" w:hAnsi="Times New Roman"/>
          <w:color w:val="000000"/>
          <w:sz w:val="28"/>
          <w:szCs w:val="28"/>
        </w:rPr>
        <w:t>е</w:t>
      </w:r>
      <w:r w:rsidRPr="00866A5E">
        <w:rPr>
          <w:rFonts w:ascii="Times New Roman" w:hAnsi="Times New Roman"/>
          <w:color w:val="000000"/>
          <w:sz w:val="28"/>
          <w:szCs w:val="28"/>
        </w:rPr>
        <w:t>шение, действие (бездействие) которого обжалуется;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- суть обжалуемого действия (бездействия), решения.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 xml:space="preserve">Дополнительно могут быть указаны: 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 xml:space="preserve">- причины несогласия с обжалуемым действием (бездействием), решением; 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 xml:space="preserve">- обстоятельства, на основании которых заявитель считает, что нарушены его права, свободы и законные интересы, созданы препятствия к их реализации либо незаконно возложена какая-либо обязанность; 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- иные сведения, которые заявитель считает необходимым сообщить.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К обращению могут быть приложены копии документов, подтверждающих изложенные в нем факты.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Заявитель подписывает обращение и указывает дату его написания.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По результатам рассмотрения обращения должностным лицом принимается решение об удовлетворении (признании неправомерным действия (бездействия) либо об отказе в удовлетворении обращения. Письменный ответ, содержащий р</w:t>
      </w:r>
      <w:r w:rsidRPr="00866A5E">
        <w:rPr>
          <w:rFonts w:ascii="Times New Roman" w:hAnsi="Times New Roman"/>
          <w:color w:val="000000"/>
          <w:sz w:val="28"/>
          <w:szCs w:val="28"/>
        </w:rPr>
        <w:t>е</w:t>
      </w:r>
      <w:r w:rsidRPr="00866A5E">
        <w:rPr>
          <w:rFonts w:ascii="Times New Roman" w:hAnsi="Times New Roman"/>
          <w:color w:val="000000"/>
          <w:sz w:val="28"/>
          <w:szCs w:val="28"/>
        </w:rPr>
        <w:t>зультаты рассмотрения обращения, направляется заявителю.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При получении письменного обращения, в котором содержатся нецензурные либо оскорбительные выражения, угрозы жизни, здоровью и имуществу должнос</w:t>
      </w:r>
      <w:r w:rsidRPr="00866A5E">
        <w:rPr>
          <w:rFonts w:ascii="Times New Roman" w:hAnsi="Times New Roman"/>
          <w:color w:val="000000"/>
          <w:sz w:val="28"/>
          <w:szCs w:val="28"/>
        </w:rPr>
        <w:t>т</w:t>
      </w:r>
      <w:r w:rsidRPr="00866A5E">
        <w:rPr>
          <w:rFonts w:ascii="Times New Roman" w:hAnsi="Times New Roman"/>
          <w:color w:val="000000"/>
          <w:sz w:val="28"/>
          <w:szCs w:val="28"/>
        </w:rPr>
        <w:t>ного лица, а также членов его семьи, администрация вправе оставить его без ответа и сообщить гражданину, направившему обращение, о недопустимости злоупотре</w:t>
      </w:r>
      <w:r w:rsidRPr="00866A5E">
        <w:rPr>
          <w:rFonts w:ascii="Times New Roman" w:hAnsi="Times New Roman"/>
          <w:color w:val="000000"/>
          <w:sz w:val="28"/>
          <w:szCs w:val="28"/>
        </w:rPr>
        <w:t>б</w:t>
      </w:r>
      <w:r w:rsidRPr="00866A5E">
        <w:rPr>
          <w:rFonts w:ascii="Times New Roman" w:hAnsi="Times New Roman"/>
          <w:color w:val="000000"/>
          <w:sz w:val="28"/>
          <w:szCs w:val="28"/>
        </w:rPr>
        <w:t xml:space="preserve">ления правом. 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В случае если текст письменного обращения не поддается прочтению, ответ на обращение не дается, о чем уведомляется заявитель, если его фамилия и почт</w:t>
      </w:r>
      <w:r w:rsidRPr="00866A5E">
        <w:rPr>
          <w:rFonts w:ascii="Times New Roman" w:hAnsi="Times New Roman"/>
          <w:color w:val="000000"/>
          <w:sz w:val="28"/>
          <w:szCs w:val="28"/>
        </w:rPr>
        <w:t>о</w:t>
      </w:r>
      <w:r w:rsidRPr="00866A5E">
        <w:rPr>
          <w:rFonts w:ascii="Times New Roman" w:hAnsi="Times New Roman"/>
          <w:color w:val="000000"/>
          <w:sz w:val="28"/>
          <w:szCs w:val="28"/>
        </w:rPr>
        <w:t>вый адрес поддаются прочтению.</w:t>
      </w:r>
    </w:p>
    <w:p w:rsidR="006B28C4" w:rsidRPr="00866A5E" w:rsidRDefault="006B28C4" w:rsidP="00866A5E">
      <w:pPr>
        <w:spacing w:after="0" w:line="240" w:lineRule="auto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В случае если в письменном обращении гражданина содержится вопрос, на который ему неоднократно давались письменные ответы по существу в связи с р</w:t>
      </w:r>
      <w:r w:rsidRPr="00866A5E">
        <w:rPr>
          <w:rFonts w:ascii="Times New Roman" w:hAnsi="Times New Roman"/>
          <w:color w:val="000000"/>
          <w:sz w:val="28"/>
          <w:szCs w:val="28"/>
        </w:rPr>
        <w:t>а</w:t>
      </w:r>
      <w:r w:rsidRPr="00866A5E">
        <w:rPr>
          <w:rFonts w:ascii="Times New Roman" w:hAnsi="Times New Roman"/>
          <w:color w:val="000000"/>
          <w:sz w:val="28"/>
          <w:szCs w:val="28"/>
        </w:rPr>
        <w:t xml:space="preserve">нее направляемыми обращениями, и при этом в обращении не приводятся новые доводы или обстоятельства, глава </w:t>
      </w:r>
      <w:r w:rsidRPr="00866A5E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>Свердловского</w:t>
      </w:r>
      <w:r w:rsidRPr="00866A5E">
        <w:rPr>
          <w:rFonts w:ascii="Times New Roman" w:hAnsi="Times New Roman"/>
          <w:sz w:val="28"/>
          <w:szCs w:val="28"/>
        </w:rPr>
        <w:t xml:space="preserve"> района</w:t>
      </w:r>
      <w:r w:rsidRPr="00866A5E">
        <w:rPr>
          <w:rFonts w:ascii="Times New Roman" w:hAnsi="Times New Roman"/>
          <w:color w:val="000000"/>
          <w:sz w:val="28"/>
          <w:szCs w:val="28"/>
        </w:rPr>
        <w:t xml:space="preserve"> вправе принять решение о безосновательности очередного обращения и прекращении п</w:t>
      </w:r>
      <w:r w:rsidRPr="00866A5E">
        <w:rPr>
          <w:rFonts w:ascii="Times New Roman" w:hAnsi="Times New Roman"/>
          <w:color w:val="000000"/>
          <w:sz w:val="28"/>
          <w:szCs w:val="28"/>
        </w:rPr>
        <w:t>е</w:t>
      </w:r>
      <w:r w:rsidRPr="00866A5E">
        <w:rPr>
          <w:rFonts w:ascii="Times New Roman" w:hAnsi="Times New Roman"/>
          <w:color w:val="000000"/>
          <w:sz w:val="28"/>
          <w:szCs w:val="28"/>
        </w:rPr>
        <w:t>реписки с гражданином по данному вопросу. О данном решении уведомляется гражданин, направивший обращение.</w:t>
      </w:r>
    </w:p>
    <w:p w:rsidR="006B28C4" w:rsidRPr="00244CEA" w:rsidRDefault="006B28C4" w:rsidP="00866A5E">
      <w:pPr>
        <w:spacing w:after="0" w:line="240" w:lineRule="auto"/>
        <w:ind w:firstLine="600"/>
        <w:jc w:val="both"/>
        <w:rPr>
          <w:rStyle w:val="Hyperlink"/>
          <w:rFonts w:ascii="Times New Roman" w:hAnsi="Times New Roman"/>
          <w:color w:val="auto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5.3. Получатели муниципальной услуги могут направить свое обращение с использованием информационно-коммуникационной сети «Интернет» на офиц</w:t>
      </w:r>
      <w:r w:rsidRPr="00866A5E">
        <w:rPr>
          <w:rFonts w:ascii="Times New Roman" w:hAnsi="Times New Roman"/>
          <w:color w:val="000000"/>
          <w:sz w:val="28"/>
          <w:szCs w:val="28"/>
        </w:rPr>
        <w:t>и</w:t>
      </w:r>
      <w:r w:rsidRPr="00866A5E">
        <w:rPr>
          <w:rFonts w:ascii="Times New Roman" w:hAnsi="Times New Roman"/>
          <w:color w:val="000000"/>
          <w:sz w:val="28"/>
          <w:szCs w:val="28"/>
        </w:rPr>
        <w:t xml:space="preserve">альный адрес электронной почты </w:t>
      </w:r>
      <w:r>
        <w:rPr>
          <w:rFonts w:ascii="Times New Roman" w:hAnsi="Times New Roman"/>
          <w:color w:val="000000"/>
          <w:sz w:val="28"/>
          <w:szCs w:val="28"/>
        </w:rPr>
        <w:t>Отдела</w:t>
      </w:r>
      <w:r w:rsidRPr="00866A5E">
        <w:rPr>
          <w:rFonts w:ascii="Times New Roman" w:hAnsi="Times New Roman"/>
          <w:sz w:val="28"/>
          <w:szCs w:val="28"/>
        </w:rPr>
        <w:t>:</w:t>
      </w:r>
      <w:r w:rsidRPr="00C058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omi</w:t>
      </w:r>
      <w:r w:rsidRPr="00866A5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zmi</w:t>
      </w:r>
      <w:r w:rsidRPr="00866A5E"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yandex</w:t>
      </w:r>
      <w:r w:rsidRPr="00866A5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  <w:r w:rsidRPr="00866A5E">
        <w:rPr>
          <w:rFonts w:ascii="Times New Roman" w:hAnsi="Times New Roman"/>
          <w:sz w:val="28"/>
          <w:szCs w:val="28"/>
        </w:rPr>
        <w:t xml:space="preserve"> ,  </w:t>
      </w:r>
      <w:r w:rsidRPr="00866A5E">
        <w:rPr>
          <w:rStyle w:val="Hyperlink"/>
          <w:rFonts w:ascii="Times New Roman" w:hAnsi="Times New Roman"/>
          <w:color w:val="000000"/>
          <w:sz w:val="28"/>
          <w:szCs w:val="28"/>
        </w:rPr>
        <w:t xml:space="preserve">или на сайт </w:t>
      </w:r>
      <w:r>
        <w:rPr>
          <w:rStyle w:val="Hyperlink"/>
          <w:rFonts w:ascii="Times New Roman" w:hAnsi="Times New Roman"/>
          <w:color w:val="000000"/>
          <w:sz w:val="28"/>
          <w:szCs w:val="28"/>
        </w:rPr>
        <w:t>Свер</w:t>
      </w:r>
      <w:r>
        <w:rPr>
          <w:rStyle w:val="Hyperlink"/>
          <w:rFonts w:ascii="Times New Roman" w:hAnsi="Times New Roman"/>
          <w:color w:val="000000"/>
          <w:sz w:val="28"/>
          <w:szCs w:val="28"/>
        </w:rPr>
        <w:t>д</w:t>
      </w:r>
      <w:r>
        <w:rPr>
          <w:rStyle w:val="Hyperlink"/>
          <w:rFonts w:ascii="Times New Roman" w:hAnsi="Times New Roman"/>
          <w:color w:val="000000"/>
          <w:sz w:val="28"/>
          <w:szCs w:val="28"/>
        </w:rPr>
        <w:t>ловского</w:t>
      </w:r>
      <w:r w:rsidRPr="00866A5E">
        <w:rPr>
          <w:rStyle w:val="Hyperlink"/>
          <w:rFonts w:ascii="Times New Roman" w:hAnsi="Times New Roman"/>
          <w:color w:val="000000"/>
          <w:sz w:val="28"/>
          <w:szCs w:val="28"/>
        </w:rPr>
        <w:t xml:space="preserve"> района: </w:t>
      </w:r>
      <w:r w:rsidRPr="00244CEA">
        <w:rPr>
          <w:rStyle w:val="Hyperlink"/>
          <w:rFonts w:ascii="Times New Roman" w:hAnsi="Times New Roman"/>
          <w:color w:val="auto"/>
          <w:sz w:val="28"/>
          <w:szCs w:val="28"/>
          <w:lang w:val="en-US"/>
        </w:rPr>
        <w:t>www</w:t>
      </w:r>
      <w:r w:rsidRPr="00244CEA">
        <w:rPr>
          <w:rStyle w:val="Hyperlink"/>
          <w:rFonts w:ascii="Times New Roman" w:hAnsi="Times New Roman"/>
          <w:color w:val="auto"/>
          <w:sz w:val="28"/>
          <w:szCs w:val="28"/>
        </w:rPr>
        <w:t>. z</w:t>
      </w:r>
      <w:r w:rsidRPr="00244CEA">
        <w:rPr>
          <w:rStyle w:val="Hyperlink"/>
          <w:rFonts w:ascii="Times New Roman" w:hAnsi="Times New Roman"/>
          <w:color w:val="auto"/>
          <w:sz w:val="28"/>
          <w:szCs w:val="28"/>
          <w:lang w:val="en-US"/>
        </w:rPr>
        <w:t>mievkainfo</w:t>
      </w:r>
      <w:r w:rsidRPr="00244CEA">
        <w:rPr>
          <w:rStyle w:val="Hyperlink"/>
          <w:rFonts w:ascii="Times New Roman" w:hAnsi="Times New Roman"/>
          <w:color w:val="auto"/>
          <w:sz w:val="28"/>
          <w:szCs w:val="28"/>
        </w:rPr>
        <w:t>.</w:t>
      </w:r>
      <w:r w:rsidRPr="00244CEA">
        <w:rPr>
          <w:rStyle w:val="Hyperlink"/>
          <w:rFonts w:ascii="Times New Roman" w:hAnsi="Times New Roman"/>
          <w:color w:val="auto"/>
          <w:sz w:val="28"/>
          <w:szCs w:val="28"/>
          <w:lang w:val="en-US"/>
        </w:rPr>
        <w:t>ru</w:t>
      </w:r>
      <w:r w:rsidRPr="00244CEA">
        <w:rPr>
          <w:rStyle w:val="Hyperlink"/>
          <w:rFonts w:ascii="Times New Roman" w:hAnsi="Times New Roman"/>
          <w:color w:val="auto"/>
          <w:sz w:val="28"/>
          <w:szCs w:val="28"/>
        </w:rPr>
        <w:t>.</w:t>
      </w:r>
    </w:p>
    <w:p w:rsidR="006B28C4" w:rsidRPr="00244CEA" w:rsidRDefault="006B28C4" w:rsidP="00866A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tabs>
          <w:tab w:val="left" w:pos="2476"/>
          <w:tab w:val="center" w:pos="4677"/>
          <w:tab w:val="left" w:pos="5303"/>
          <w:tab w:val="right" w:pos="9355"/>
        </w:tabs>
        <w:spacing w:after="0" w:line="240" w:lineRule="auto"/>
        <w:ind w:firstLine="709"/>
        <w:jc w:val="right"/>
        <w:rPr>
          <w:rStyle w:val="Hyperlink"/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866A5E">
        <w:rPr>
          <w:rStyle w:val="Hyperlink"/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</w:t>
      </w:r>
    </w:p>
    <w:p w:rsidR="006B28C4" w:rsidRPr="00866A5E" w:rsidRDefault="006B28C4" w:rsidP="00866A5E">
      <w:pPr>
        <w:pStyle w:val="ConsPlusNormal"/>
        <w:snapToGrid w:val="0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6B28C4" w:rsidRPr="00C058D7" w:rsidRDefault="006B28C4" w:rsidP="00C058D7">
      <w:pPr>
        <w:pStyle w:val="ConsPlusNormal"/>
        <w:pageBreakBefore/>
        <w:snapToGrid w:val="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058D7">
        <w:rPr>
          <w:rFonts w:ascii="Times New Roman" w:hAnsi="Times New Roman" w:cs="Times New Roman"/>
          <w:sz w:val="24"/>
          <w:szCs w:val="24"/>
        </w:rPr>
        <w:t>Приложение  1</w:t>
      </w:r>
    </w:p>
    <w:p w:rsidR="006B28C4" w:rsidRPr="00C058D7" w:rsidRDefault="006B28C4" w:rsidP="00C058D7">
      <w:pPr>
        <w:shd w:val="clear" w:color="auto" w:fill="FFFFFF"/>
        <w:autoSpaceDE w:val="0"/>
        <w:spacing w:after="0" w:line="240" w:lineRule="auto"/>
        <w:ind w:left="5103"/>
        <w:jc w:val="right"/>
        <w:rPr>
          <w:rFonts w:ascii="Times New Roman" w:hAnsi="Times New Roman"/>
          <w:color w:val="000000"/>
          <w:sz w:val="24"/>
          <w:szCs w:val="24"/>
        </w:rPr>
      </w:pPr>
      <w:r w:rsidRPr="00C058D7">
        <w:rPr>
          <w:rFonts w:ascii="Times New Roman" w:hAnsi="Times New Roman"/>
          <w:color w:val="000000"/>
          <w:sz w:val="24"/>
          <w:szCs w:val="24"/>
        </w:rPr>
        <w:t>к административному регламенту</w:t>
      </w:r>
    </w:p>
    <w:p w:rsidR="006B28C4" w:rsidRPr="00C058D7" w:rsidRDefault="006B28C4" w:rsidP="00C058D7">
      <w:pPr>
        <w:pStyle w:val="ConsPlusNormal"/>
        <w:ind w:left="5103" w:firstLine="0"/>
        <w:jc w:val="right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  <w:r w:rsidRPr="00C058D7">
        <w:rPr>
          <w:rFonts w:ascii="Times New Roman" w:hAnsi="Times New Roman" w:cs="Times New Roman"/>
          <w:sz w:val="24"/>
          <w:szCs w:val="24"/>
        </w:rPr>
        <w:t>предоставления муниципальной услуги «Предоставление, земельных участков, государственная собственность на которые не разграничена»</w:t>
      </w:r>
    </w:p>
    <w:p w:rsidR="006B28C4" w:rsidRPr="00866A5E" w:rsidRDefault="006B28C4" w:rsidP="00866A5E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A5E">
        <w:rPr>
          <w:rFonts w:ascii="Times New Roman" w:hAnsi="Times New Roman" w:cs="Times New Roman"/>
          <w:b/>
          <w:sz w:val="28"/>
          <w:szCs w:val="28"/>
        </w:rPr>
        <w:t xml:space="preserve">Образец заявления физического лица </w:t>
      </w:r>
    </w:p>
    <w:p w:rsidR="006B28C4" w:rsidRPr="00866A5E" w:rsidRDefault="006B28C4" w:rsidP="00866A5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  <w:t>Главе администрации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Свердловского</w:t>
      </w:r>
      <w:r w:rsidRPr="00866A5E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  <w:t>__________________</w:t>
      </w:r>
    </w:p>
    <w:p w:rsidR="006B28C4" w:rsidRPr="00866A5E" w:rsidRDefault="006B28C4" w:rsidP="00866A5E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A5E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Я, ______________________________________________________________________,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i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i/>
          <w:sz w:val="28"/>
          <w:szCs w:val="28"/>
        </w:rPr>
        <w:t>(полностью Ф.И.О.)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паспорт серии ______ № __________________ кем и когда выдан__________________________________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866A5E">
        <w:rPr>
          <w:rFonts w:ascii="Times New Roman" w:hAnsi="Times New Roman" w:cs="Times New Roman"/>
          <w:sz w:val="28"/>
          <w:szCs w:val="28"/>
        </w:rPr>
        <w:t>,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проживающий(ая) по адресу: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866A5E">
        <w:rPr>
          <w:rFonts w:ascii="Times New Roman" w:hAnsi="Times New Roman" w:cs="Times New Roman"/>
          <w:sz w:val="28"/>
          <w:szCs w:val="28"/>
        </w:rPr>
        <w:t>,</w:t>
      </w:r>
    </w:p>
    <w:p w:rsidR="006B28C4" w:rsidRPr="00866A5E" w:rsidRDefault="006B28C4" w:rsidP="00866A5E">
      <w:pPr>
        <w:pStyle w:val="ConsPlusNonformat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66A5E">
        <w:rPr>
          <w:rFonts w:ascii="Times New Roman" w:hAnsi="Times New Roman" w:cs="Times New Roman"/>
          <w:i/>
          <w:sz w:val="28"/>
          <w:szCs w:val="28"/>
        </w:rPr>
        <w:t>(полностью адрес постоянного  проживания)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6A5E">
        <w:rPr>
          <w:rFonts w:ascii="Times New Roman" w:hAnsi="Times New Roman" w:cs="Times New Roman"/>
          <w:b/>
          <w:sz w:val="28"/>
          <w:szCs w:val="28"/>
        </w:rPr>
        <w:t>прошу предоставить земельный участок для целей не связанных со строительством, общей площадью ____________кв.м., местоположение:_______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цель использования: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испрашиваемое право: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ab/>
        <w:t>(аренда, собственность (бесплатно или за плату)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Контактный телефон _____________________, факс __________________,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адрес электронной почты _________________________.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Приложение: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1.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2.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3.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___________________ </w:t>
      </w:r>
      <w:r w:rsidRPr="00866A5E">
        <w:rPr>
          <w:rFonts w:ascii="Times New Roman" w:hAnsi="Times New Roman" w:cs="Times New Roman"/>
          <w:sz w:val="28"/>
          <w:szCs w:val="28"/>
        </w:rPr>
        <w:tab/>
        <w:t>______________________________________________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i/>
          <w:sz w:val="28"/>
          <w:szCs w:val="28"/>
        </w:rPr>
      </w:pPr>
      <w:r w:rsidRPr="00866A5E">
        <w:rPr>
          <w:rFonts w:ascii="Times New Roman" w:hAnsi="Times New Roman" w:cs="Times New Roman"/>
          <w:i/>
          <w:sz w:val="28"/>
          <w:szCs w:val="28"/>
        </w:rPr>
        <w:t xml:space="preserve">     (подпись)                                                   (полностью Ф.И.О.)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Дата «____» ____________________ ____ г.</w:t>
      </w:r>
    </w:p>
    <w:p w:rsidR="006B28C4" w:rsidRPr="00866A5E" w:rsidRDefault="006B28C4" w:rsidP="00866A5E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8C4" w:rsidRPr="00F83F53" w:rsidRDefault="006B28C4" w:rsidP="00F83F53">
      <w:pPr>
        <w:snapToGrid w:val="0"/>
        <w:spacing w:after="0" w:line="240" w:lineRule="auto"/>
        <w:jc w:val="right"/>
        <w:rPr>
          <w:rFonts w:ascii="Times New Roman" w:hAnsi="Times New Roman"/>
        </w:rPr>
      </w:pPr>
      <w:r w:rsidRPr="00F83F53">
        <w:rPr>
          <w:rFonts w:ascii="Times New Roman" w:hAnsi="Times New Roman"/>
          <w:b/>
          <w:sz w:val="28"/>
          <w:szCs w:val="28"/>
        </w:rPr>
        <w:t>Образец заявления</w:t>
      </w:r>
      <w:r w:rsidRPr="00F83F53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>приложение №2</w:t>
      </w:r>
      <w:r w:rsidRPr="00F83F53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СОГЛАСОВАНО </w:t>
      </w:r>
    </w:p>
    <w:p w:rsidR="006B28C4" w:rsidRPr="00F83F53" w:rsidRDefault="006B28C4" w:rsidP="00F83F53">
      <w:pPr>
        <w:snapToGrid w:val="0"/>
        <w:spacing w:after="0" w:line="240" w:lineRule="auto"/>
        <w:jc w:val="right"/>
        <w:rPr>
          <w:rFonts w:ascii="Times New Roman" w:hAnsi="Times New Roman"/>
        </w:rPr>
      </w:pPr>
      <w:r w:rsidRPr="00F83F53">
        <w:rPr>
          <w:rFonts w:ascii="Times New Roman" w:hAnsi="Times New Roman"/>
        </w:rPr>
        <w:t xml:space="preserve">Глава администрации  </w:t>
      </w:r>
    </w:p>
    <w:p w:rsidR="006B28C4" w:rsidRPr="00F83F53" w:rsidRDefault="006B28C4" w:rsidP="00F83F53">
      <w:pPr>
        <w:snapToGri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83F53">
        <w:rPr>
          <w:rFonts w:ascii="Times New Roman" w:hAnsi="Times New Roman"/>
        </w:rPr>
        <w:t>Свердловского района</w:t>
      </w:r>
    </w:p>
    <w:p w:rsidR="006B28C4" w:rsidRPr="00F83F53" w:rsidRDefault="006B28C4" w:rsidP="00F83F53">
      <w:pPr>
        <w:snapToGri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6B28C4" w:rsidRPr="00F83F53" w:rsidRDefault="006B28C4" w:rsidP="00F83F53">
      <w:pPr>
        <w:snapToGrid w:val="0"/>
        <w:spacing w:after="0" w:line="240" w:lineRule="auto"/>
        <w:jc w:val="right"/>
        <w:rPr>
          <w:rFonts w:ascii="Times New Roman" w:hAnsi="Times New Roman"/>
        </w:rPr>
      </w:pPr>
      <w:r w:rsidRPr="00F83F53">
        <w:rPr>
          <w:rFonts w:ascii="Times New Roman" w:hAnsi="Times New Roman"/>
        </w:rPr>
        <w:t>__________________А.Х. Воронина</w:t>
      </w:r>
    </w:p>
    <w:p w:rsidR="006B28C4" w:rsidRPr="00F83F53" w:rsidRDefault="006B28C4" w:rsidP="00F83F53">
      <w:pPr>
        <w:snapToGri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6B28C4" w:rsidRPr="00F83F53" w:rsidRDefault="006B28C4" w:rsidP="00F83F53">
      <w:pPr>
        <w:widowControl w:val="0"/>
        <w:snapToGrid w:val="0"/>
        <w:spacing w:after="0" w:line="240" w:lineRule="auto"/>
        <w:jc w:val="right"/>
        <w:rPr>
          <w:rFonts w:ascii="Times New Roman" w:hAnsi="Times New Roman"/>
        </w:rPr>
      </w:pPr>
      <w:r w:rsidRPr="00F83F53">
        <w:rPr>
          <w:rFonts w:ascii="Times New Roman" w:hAnsi="Times New Roman"/>
        </w:rPr>
        <w:t>Регистрационный N____________</w:t>
      </w:r>
    </w:p>
    <w:p w:rsidR="006B28C4" w:rsidRPr="00F83F53" w:rsidRDefault="006B28C4" w:rsidP="00F83F53">
      <w:pPr>
        <w:widowControl w:val="0"/>
        <w:snapToGri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F83F53">
        <w:rPr>
          <w:rFonts w:ascii="Times New Roman" w:hAnsi="Times New Roman"/>
        </w:rPr>
        <w:t>от"_____"______________20__г.</w:t>
      </w:r>
    </w:p>
    <w:p w:rsidR="006B28C4" w:rsidRPr="00F83F53" w:rsidRDefault="006B28C4" w:rsidP="00F83F53">
      <w:pPr>
        <w:widowControl w:val="0"/>
        <w:snapToGrid w:val="0"/>
        <w:spacing w:after="0" w:line="240" w:lineRule="auto"/>
        <w:ind w:left="240" w:firstLine="720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-1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80"/>
      </w:tblGrid>
      <w:tr w:rsidR="006B28C4" w:rsidRPr="00BF6513" w:rsidTr="00F83F53"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                            ЗАЯВКА </w:t>
            </w:r>
          </w:p>
        </w:tc>
      </w:tr>
      <w:tr w:rsidR="006B28C4" w:rsidRPr="00BF6513" w:rsidTr="00F83F53"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    на______________________________________________________ земельного участка</w:t>
            </w:r>
          </w:p>
        </w:tc>
      </w:tr>
      <w:tr w:rsidR="006B28C4" w:rsidRPr="00BF6513" w:rsidTr="00F83F53">
        <w:tc>
          <w:tcPr>
            <w:tcW w:w="9480" w:type="dxa"/>
          </w:tcPr>
          <w:p w:rsidR="006B28C4" w:rsidRPr="00BF6513" w:rsidRDefault="006B28C4" w:rsidP="00BE2C5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  <w:sz w:val="20"/>
              </w:rPr>
              <w:t xml:space="preserve">      (на предоставление в собственность, аренду, постоянное (бессрочное) пользование, срочное безвозмез</w:t>
            </w:r>
            <w:r w:rsidRPr="00BF6513">
              <w:rPr>
                <w:rFonts w:ascii="Times New Roman" w:hAnsi="Times New Roman"/>
                <w:sz w:val="20"/>
              </w:rPr>
              <w:t>д</w:t>
            </w:r>
            <w:r w:rsidRPr="00BF6513">
              <w:rPr>
                <w:rFonts w:ascii="Times New Roman" w:hAnsi="Times New Roman"/>
                <w:sz w:val="20"/>
              </w:rPr>
              <w:t>ное пользование)</w:t>
            </w:r>
          </w:p>
        </w:tc>
      </w:tr>
    </w:tbl>
    <w:p w:rsidR="006B28C4" w:rsidRPr="00F83F53" w:rsidRDefault="006B28C4" w:rsidP="00F83F53">
      <w:pPr>
        <w:widowControl w:val="0"/>
        <w:snapToGri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-1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"/>
        <w:gridCol w:w="9480"/>
      </w:tblGrid>
      <w:tr w:rsidR="006B28C4" w:rsidRPr="00BF6513" w:rsidTr="00F83F53">
        <w:trPr>
          <w:gridBefore w:val="1"/>
          <w:wBefore w:w="60" w:type="dxa"/>
        </w:trPr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>В Отдел по управлению муниципальным имуществом Свердловского района</w:t>
            </w:r>
          </w:p>
        </w:tc>
      </w:tr>
      <w:tr w:rsidR="006B28C4" w:rsidRPr="00BF6513" w:rsidTr="00F83F53">
        <w:trPr>
          <w:gridBefore w:val="1"/>
          <w:wBefore w:w="60" w:type="dxa"/>
        </w:trPr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BF6513">
              <w:rPr>
                <w:rFonts w:ascii="Times New Roman" w:hAnsi="Times New Roman"/>
              </w:rPr>
              <w:t xml:space="preserve">                            </w:t>
            </w:r>
          </w:p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  <w:sz w:val="20"/>
              </w:rPr>
              <w:t xml:space="preserve">    ___</w:t>
            </w:r>
            <w:r w:rsidRPr="00BF6513">
              <w:rPr>
                <w:rFonts w:ascii="Times New Roman" w:hAnsi="Times New Roman"/>
                <w:u w:val="single"/>
              </w:rPr>
              <w:t>Заявитель:</w:t>
            </w:r>
            <w:r w:rsidRPr="00BF6513">
              <w:rPr>
                <w:rFonts w:ascii="Times New Roman" w:hAnsi="Times New Roman"/>
                <w:sz w:val="20"/>
              </w:rPr>
              <w:t>__________________________________________________________________________</w:t>
            </w:r>
          </w:p>
        </w:tc>
      </w:tr>
      <w:tr w:rsidR="006B28C4" w:rsidRPr="00BF6513" w:rsidTr="00F83F53">
        <w:trPr>
          <w:gridBefore w:val="1"/>
          <w:wBefore w:w="60" w:type="dxa"/>
        </w:trPr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                       (</w:t>
            </w:r>
            <w:r w:rsidRPr="00BF6513">
              <w:rPr>
                <w:rFonts w:ascii="Times New Roman" w:hAnsi="Times New Roman"/>
                <w:sz w:val="20"/>
              </w:rPr>
              <w:t>юридическое лицо,</w:t>
            </w:r>
            <w:r w:rsidRPr="00BF6513">
              <w:rPr>
                <w:rFonts w:ascii="Times New Roman" w:hAnsi="Times New Roman"/>
              </w:rPr>
              <w:t xml:space="preserve"> </w:t>
            </w:r>
            <w:r w:rsidRPr="00BF6513">
              <w:rPr>
                <w:rFonts w:ascii="Times New Roman" w:hAnsi="Times New Roman"/>
                <w:sz w:val="20"/>
              </w:rPr>
              <w:t xml:space="preserve">ф. и. о. гражданина, </w:t>
            </w:r>
            <w:r w:rsidRPr="00BF6513">
              <w:rPr>
                <w:rFonts w:ascii="Times New Roman" w:hAnsi="Times New Roman"/>
              </w:rPr>
              <w:t xml:space="preserve"> </w:t>
            </w:r>
            <w:r w:rsidRPr="00BF6513">
              <w:rPr>
                <w:rFonts w:ascii="Times New Roman" w:hAnsi="Times New Roman"/>
                <w:sz w:val="20"/>
              </w:rPr>
              <w:t>его адрес  и  паспортные     данные)  _____________________________________________________________________________</w:t>
            </w:r>
            <w:r w:rsidRPr="00BF6513">
              <w:rPr>
                <w:rFonts w:ascii="Times New Roman" w:hAnsi="Times New Roman"/>
              </w:rPr>
              <w:t>____________</w:t>
            </w:r>
          </w:p>
        </w:tc>
      </w:tr>
      <w:tr w:rsidR="006B28C4" w:rsidRPr="00BF6513" w:rsidTr="00F83F53">
        <w:trPr>
          <w:gridBefore w:val="1"/>
          <w:wBefore w:w="60" w:type="dxa"/>
        </w:trPr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  <w:sz w:val="20"/>
                <w:szCs w:val="20"/>
              </w:rPr>
              <w:t>______________________________________________________________________________</w:t>
            </w:r>
          </w:p>
        </w:tc>
      </w:tr>
      <w:tr w:rsidR="006B28C4" w:rsidRPr="00BF6513" w:rsidTr="00F83F53">
        <w:trPr>
          <w:gridBefore w:val="1"/>
          <w:wBefore w:w="60" w:type="dxa"/>
        </w:trPr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 ___________________________________________________________________________      </w:t>
            </w:r>
          </w:p>
        </w:tc>
      </w:tr>
      <w:tr w:rsidR="006B28C4" w:rsidRPr="00BF6513" w:rsidTr="00F83F53">
        <w:trPr>
          <w:gridBefore w:val="1"/>
          <w:wBefore w:w="60" w:type="dxa"/>
        </w:trPr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    _________________________________________________________________________ </w:t>
            </w:r>
          </w:p>
        </w:tc>
      </w:tr>
      <w:tr w:rsidR="006B28C4" w:rsidRPr="00BF6513" w:rsidTr="00F83F53">
        <w:trPr>
          <w:gridBefore w:val="1"/>
          <w:wBefore w:w="60" w:type="dxa"/>
        </w:trPr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    Прошу___________________________________________________________________ </w:t>
            </w:r>
          </w:p>
        </w:tc>
      </w:tr>
      <w:tr w:rsidR="006B28C4" w:rsidRPr="00BF6513" w:rsidTr="00F83F53">
        <w:trPr>
          <w:gridBefore w:val="1"/>
          <w:wBefore w:w="60" w:type="dxa"/>
        </w:trPr>
        <w:tc>
          <w:tcPr>
            <w:tcW w:w="9480" w:type="dxa"/>
          </w:tcPr>
          <w:p w:rsidR="006B28C4" w:rsidRPr="00BF6513" w:rsidRDefault="006B28C4" w:rsidP="00BE2C5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                       (</w:t>
            </w:r>
            <w:r w:rsidRPr="00BF6513">
              <w:rPr>
                <w:rFonts w:ascii="Times New Roman" w:hAnsi="Times New Roman"/>
                <w:sz w:val="20"/>
              </w:rPr>
              <w:t>предоставить  )</w:t>
            </w:r>
          </w:p>
        </w:tc>
      </w:tr>
      <w:tr w:rsidR="006B28C4" w:rsidRPr="00BF6513" w:rsidTr="00F83F53">
        <w:trPr>
          <w:gridBefore w:val="1"/>
          <w:wBefore w:w="60" w:type="dxa"/>
        </w:trPr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    Земельный участок площадью________________  ________________, </w:t>
            </w:r>
          </w:p>
        </w:tc>
      </w:tr>
      <w:tr w:rsidR="006B28C4" w:rsidRPr="00BF6513" w:rsidTr="00F83F53">
        <w:trPr>
          <w:gridBefore w:val="1"/>
          <w:wBefore w:w="60" w:type="dxa"/>
        </w:trPr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  <w:sz w:val="20"/>
              </w:rPr>
              <w:t xml:space="preserve">                                                                                   (количество)               (ед. измерения) </w:t>
            </w:r>
          </w:p>
        </w:tc>
      </w:tr>
      <w:tr w:rsidR="006B28C4" w:rsidRPr="00BF6513" w:rsidTr="00F83F53">
        <w:trPr>
          <w:gridBefore w:val="1"/>
          <w:wBefore w:w="60" w:type="dxa"/>
          <w:trHeight w:val="80"/>
        </w:trPr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    Расположенный___________________________________________________________ </w:t>
            </w:r>
          </w:p>
        </w:tc>
      </w:tr>
      <w:tr w:rsidR="006B28C4" w:rsidRPr="00BF6513" w:rsidTr="00F83F53">
        <w:trPr>
          <w:gridBefore w:val="1"/>
          <w:wBefore w:w="60" w:type="dxa"/>
        </w:trPr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F6513">
              <w:rPr>
                <w:rFonts w:ascii="Times New Roman" w:hAnsi="Times New Roman"/>
              </w:rPr>
              <w:t xml:space="preserve">                                                     </w:t>
            </w:r>
            <w:r w:rsidRPr="00BF6513">
              <w:rPr>
                <w:rFonts w:ascii="Times New Roman" w:hAnsi="Times New Roman"/>
                <w:sz w:val="20"/>
              </w:rPr>
              <w:t>(местоположение земельного участка)</w:t>
            </w:r>
          </w:p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___________________________________________________________________________</w:t>
            </w:r>
          </w:p>
        </w:tc>
      </w:tr>
      <w:tr w:rsidR="006B28C4" w:rsidRPr="00BF6513" w:rsidTr="00F83F53">
        <w:trPr>
          <w:gridBefore w:val="1"/>
          <w:wBefore w:w="60" w:type="dxa"/>
        </w:trPr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    _________________________________________________________________________ </w:t>
            </w:r>
          </w:p>
        </w:tc>
      </w:tr>
      <w:tr w:rsidR="006B28C4" w:rsidRPr="00BF6513" w:rsidTr="00F83F53">
        <w:trPr>
          <w:gridBefore w:val="1"/>
          <w:wBefore w:w="60" w:type="dxa"/>
        </w:trPr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                           </w:t>
            </w:r>
            <w:r w:rsidRPr="00BF6513">
              <w:rPr>
                <w:rFonts w:ascii="Times New Roman" w:hAnsi="Times New Roman"/>
                <w:sz w:val="20"/>
              </w:rPr>
              <w:t xml:space="preserve">(состав земель) </w:t>
            </w:r>
          </w:p>
        </w:tc>
      </w:tr>
      <w:tr w:rsidR="006B28C4" w:rsidRPr="00BF6513" w:rsidTr="00F83F53">
        <w:trPr>
          <w:gridBefore w:val="1"/>
          <w:wBefore w:w="60" w:type="dxa"/>
        </w:trPr>
        <w:tc>
          <w:tcPr>
            <w:tcW w:w="948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F6513">
              <w:rPr>
                <w:rFonts w:ascii="Times New Roman" w:hAnsi="Times New Roman"/>
              </w:rPr>
              <w:t xml:space="preserve">         для______________________________________________________________________</w:t>
            </w:r>
          </w:p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    _________________________________________________________________________</w:t>
            </w:r>
          </w:p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             </w:t>
            </w:r>
            <w:r w:rsidRPr="00BF6513">
              <w:rPr>
                <w:rFonts w:ascii="Times New Roman" w:hAnsi="Times New Roman"/>
                <w:sz w:val="20"/>
              </w:rPr>
              <w:t>(целевое использование)</w:t>
            </w:r>
          </w:p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     </w:t>
            </w:r>
          </w:p>
        </w:tc>
      </w:tr>
      <w:tr w:rsidR="006B28C4" w:rsidRPr="00BF6513" w:rsidTr="00F83F53">
        <w:trPr>
          <w:trHeight w:val="173"/>
        </w:trPr>
        <w:tc>
          <w:tcPr>
            <w:tcW w:w="9540" w:type="dxa"/>
            <w:gridSpan w:val="2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F6513">
              <w:rPr>
                <w:rFonts w:ascii="Times New Roman" w:hAnsi="Times New Roman"/>
              </w:rPr>
              <w:t>___________________________________________________________________________</w:t>
            </w:r>
          </w:p>
          <w:p w:rsidR="006B28C4" w:rsidRPr="00BF6513" w:rsidRDefault="006B28C4" w:rsidP="00F83F53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>Заявитель  _____________________________                                    (</w:t>
            </w:r>
            <w:r w:rsidRPr="00BF6513">
              <w:rPr>
                <w:rFonts w:ascii="Times New Roman" w:hAnsi="Times New Roman"/>
                <w:sz w:val="20"/>
              </w:rPr>
              <w:t>подпись</w:t>
            </w:r>
            <w:r w:rsidRPr="00BF6513">
              <w:rPr>
                <w:rFonts w:ascii="Times New Roman" w:hAnsi="Times New Roman"/>
              </w:rPr>
              <w:t>)</w:t>
            </w:r>
          </w:p>
        </w:tc>
      </w:tr>
      <w:tr w:rsidR="006B28C4" w:rsidRPr="00BF6513" w:rsidTr="00F83F53">
        <w:trPr>
          <w:trHeight w:val="173"/>
        </w:trPr>
        <w:tc>
          <w:tcPr>
            <w:tcW w:w="9540" w:type="dxa"/>
            <w:gridSpan w:val="2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6B28C4" w:rsidRPr="00F83F53" w:rsidRDefault="006B28C4" w:rsidP="00F83F53">
      <w:pPr>
        <w:widowControl w:val="0"/>
        <w:snapToGri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83F53">
        <w:rPr>
          <w:rFonts w:ascii="Times New Roman" w:hAnsi="Times New Roman"/>
          <w:sz w:val="20"/>
          <w:szCs w:val="20"/>
        </w:rPr>
        <w:t xml:space="preserve">   _____________________________________________________________________</w:t>
      </w:r>
    </w:p>
    <w:tbl>
      <w:tblPr>
        <w:tblW w:w="0" w:type="auto"/>
        <w:tblInd w:w="-1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40"/>
      </w:tblGrid>
      <w:tr w:rsidR="006B28C4" w:rsidRPr="00BF6513" w:rsidTr="00F83F53">
        <w:tc>
          <w:tcPr>
            <w:tcW w:w="9540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Дата "____"_______________20__г.                                                   М.П. </w:t>
            </w:r>
          </w:p>
        </w:tc>
      </w:tr>
    </w:tbl>
    <w:p w:rsidR="006B28C4" w:rsidRPr="00F83F53" w:rsidRDefault="006B28C4" w:rsidP="00F83F53">
      <w:pPr>
        <w:widowControl w:val="0"/>
        <w:snapToGri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B28C4" w:rsidRPr="00F83F53" w:rsidRDefault="006B28C4" w:rsidP="00F83F53">
      <w:pPr>
        <w:snapToGrid w:val="0"/>
        <w:spacing w:after="0" w:line="240" w:lineRule="auto"/>
        <w:jc w:val="both"/>
        <w:rPr>
          <w:rFonts w:ascii="Times New Roman" w:hAnsi="Times New Roman"/>
        </w:rPr>
      </w:pPr>
      <w:r w:rsidRPr="00F83F53">
        <w:rPr>
          <w:rFonts w:ascii="Times New Roman" w:hAnsi="Times New Roman"/>
        </w:rPr>
        <w:t xml:space="preserve">СОГЛАСОВАНО: </w:t>
      </w:r>
    </w:p>
    <w:p w:rsidR="006B28C4" w:rsidRPr="00F83F53" w:rsidRDefault="006B28C4" w:rsidP="00F83F53">
      <w:pPr>
        <w:snapToGrid w:val="0"/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6B28C4" w:rsidRPr="00F83F53" w:rsidRDefault="006B28C4" w:rsidP="00F83F53">
      <w:pPr>
        <w:widowControl w:val="0"/>
        <w:snapToGrid w:val="0"/>
        <w:spacing w:after="0" w:line="240" w:lineRule="auto"/>
        <w:jc w:val="both"/>
        <w:rPr>
          <w:rFonts w:ascii="Times New Roman" w:hAnsi="Times New Roman"/>
          <w:szCs w:val="20"/>
        </w:rPr>
      </w:pPr>
      <w:r w:rsidRPr="00F83F53">
        <w:rPr>
          <w:rFonts w:ascii="Times New Roman" w:hAnsi="Times New Roman"/>
          <w:szCs w:val="20"/>
        </w:rPr>
        <w:t>Согласно прилагаемому ситуационному плану</w:t>
      </w:r>
    </w:p>
    <w:tbl>
      <w:tblPr>
        <w:tblW w:w="0" w:type="auto"/>
        <w:tblInd w:w="368" w:type="dxa"/>
        <w:tblLayout w:type="fixed"/>
        <w:tblCellMar>
          <w:left w:w="0" w:type="dxa"/>
          <w:right w:w="0" w:type="dxa"/>
        </w:tblCellMar>
        <w:tblLook w:val="0000"/>
      </w:tblPr>
      <w:tblGrid>
        <w:gridCol w:w="7794"/>
      </w:tblGrid>
      <w:tr w:rsidR="006B28C4" w:rsidRPr="00BF6513" w:rsidTr="00F83F53">
        <w:tc>
          <w:tcPr>
            <w:tcW w:w="7794" w:type="dxa"/>
          </w:tcPr>
          <w:p w:rsidR="006B28C4" w:rsidRPr="00BF6513" w:rsidRDefault="006B28C4" w:rsidP="00F83F53">
            <w:pPr>
              <w:tabs>
                <w:tab w:val="left" w:pos="720"/>
                <w:tab w:val="center" w:pos="4012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ab/>
              <w:t xml:space="preserve">Заключение районного архитектора </w:t>
            </w:r>
          </w:p>
        </w:tc>
      </w:tr>
    </w:tbl>
    <w:p w:rsidR="006B28C4" w:rsidRPr="00F83F53" w:rsidRDefault="006B28C4" w:rsidP="00F83F53">
      <w:pPr>
        <w:tabs>
          <w:tab w:val="left" w:pos="720"/>
        </w:tabs>
        <w:spacing w:after="0" w:line="240" w:lineRule="auto"/>
        <w:rPr>
          <w:rFonts w:ascii="Times New Roman" w:hAnsi="Times New Roman"/>
        </w:rPr>
      </w:pPr>
      <w:r w:rsidRPr="00F83F53">
        <w:rPr>
          <w:rFonts w:ascii="Times New Roman" w:hAnsi="Times New Roman"/>
        </w:rPr>
        <w:tab/>
        <w:t>__________________________________________________________________________________________________________________________________________________</w:t>
      </w:r>
    </w:p>
    <w:tbl>
      <w:tblPr>
        <w:tblW w:w="0" w:type="auto"/>
        <w:tblInd w:w="368" w:type="dxa"/>
        <w:tblLayout w:type="fixed"/>
        <w:tblCellMar>
          <w:left w:w="0" w:type="dxa"/>
          <w:right w:w="0" w:type="dxa"/>
        </w:tblCellMar>
        <w:tblLook w:val="0000"/>
      </w:tblPr>
      <w:tblGrid>
        <w:gridCol w:w="7794"/>
      </w:tblGrid>
      <w:tr w:rsidR="006B28C4" w:rsidRPr="00BF6513" w:rsidTr="00F83F53">
        <w:tc>
          <w:tcPr>
            <w:tcW w:w="7794" w:type="dxa"/>
          </w:tcPr>
          <w:p w:rsidR="006B28C4" w:rsidRPr="00BF6513" w:rsidRDefault="006B28C4" w:rsidP="00BE2C5F">
            <w:pPr>
              <w:tabs>
                <w:tab w:val="left" w:pos="4950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Подпись </w:t>
            </w:r>
            <w:r w:rsidRPr="00BF6513">
              <w:rPr>
                <w:rFonts w:ascii="Times New Roman" w:hAnsi="Times New Roman"/>
              </w:rPr>
              <w:tab/>
              <w:t xml:space="preserve">   </w:t>
            </w:r>
          </w:p>
        </w:tc>
      </w:tr>
      <w:tr w:rsidR="006B28C4" w:rsidRPr="00BF6513" w:rsidTr="00F83F53">
        <w:tc>
          <w:tcPr>
            <w:tcW w:w="7794" w:type="dxa"/>
          </w:tcPr>
          <w:p w:rsidR="006B28C4" w:rsidRPr="00BF6513" w:rsidRDefault="006B28C4" w:rsidP="00F83F5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6513">
              <w:rPr>
                <w:rFonts w:ascii="Times New Roman" w:hAnsi="Times New Roman"/>
              </w:rPr>
              <w:t xml:space="preserve">     Дата "____"_________________</w:t>
            </w:r>
            <w:r w:rsidRPr="00BF6513">
              <w:rPr>
                <w:rFonts w:ascii="Times New Roman" w:hAnsi="Times New Roman"/>
                <w:u w:val="single"/>
              </w:rPr>
              <w:t>20</w:t>
            </w:r>
            <w:r w:rsidRPr="00BF6513">
              <w:rPr>
                <w:rFonts w:ascii="Times New Roman" w:hAnsi="Times New Roman"/>
              </w:rPr>
              <w:t xml:space="preserve">____г.               М.П. </w:t>
            </w:r>
          </w:p>
        </w:tc>
      </w:tr>
    </w:tbl>
    <w:p w:rsidR="006B28C4" w:rsidRPr="00F83F53" w:rsidRDefault="006B28C4" w:rsidP="00F83F53">
      <w:pPr>
        <w:spacing w:after="0" w:line="240" w:lineRule="auto"/>
        <w:jc w:val="both"/>
        <w:rPr>
          <w:rFonts w:ascii="Times New Roman" w:hAnsi="Times New Roman"/>
        </w:rPr>
      </w:pPr>
    </w:p>
    <w:p w:rsidR="006B28C4" w:rsidRPr="00F83F53" w:rsidRDefault="006B28C4" w:rsidP="00F83F53">
      <w:pPr>
        <w:pStyle w:val="BodyText"/>
        <w:widowControl w:val="0"/>
        <w:snapToGrid w:val="0"/>
      </w:pPr>
      <w:r w:rsidRPr="00F83F53">
        <w:t>Согласовано:</w:t>
      </w:r>
    </w:p>
    <w:p w:rsidR="006B28C4" w:rsidRPr="00F83F53" w:rsidRDefault="006B28C4" w:rsidP="00F83F53">
      <w:pPr>
        <w:pStyle w:val="BodyText"/>
        <w:widowControl w:val="0"/>
        <w:snapToGrid w:val="0"/>
        <w:rPr>
          <w:sz w:val="16"/>
          <w:szCs w:val="16"/>
        </w:rPr>
      </w:pPr>
    </w:p>
    <w:p w:rsidR="006B28C4" w:rsidRPr="00F83F53" w:rsidRDefault="006B28C4" w:rsidP="00F83F53">
      <w:pPr>
        <w:widowControl w:val="0"/>
        <w:snapToGrid w:val="0"/>
        <w:spacing w:after="0" w:line="240" w:lineRule="auto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Глава городского или сельского поселения _____________</w:t>
      </w:r>
    </w:p>
    <w:p w:rsidR="006B28C4" w:rsidRPr="00F83F53" w:rsidRDefault="006B28C4" w:rsidP="00F83F53">
      <w:pPr>
        <w:widowControl w:val="0"/>
        <w:snapToGrid w:val="0"/>
        <w:spacing w:after="0" w:line="240" w:lineRule="auto"/>
        <w:jc w:val="both"/>
        <w:rPr>
          <w:rFonts w:ascii="Times New Roman" w:hAnsi="Times New Roman"/>
          <w:szCs w:val="20"/>
        </w:rPr>
      </w:pPr>
    </w:p>
    <w:p w:rsidR="006B28C4" w:rsidRPr="00F83F53" w:rsidRDefault="006B28C4" w:rsidP="00F83F53">
      <w:pPr>
        <w:widowControl w:val="0"/>
        <w:snapToGrid w:val="0"/>
        <w:spacing w:after="0" w:line="240" w:lineRule="auto"/>
        <w:jc w:val="both"/>
        <w:rPr>
          <w:rFonts w:ascii="Times New Roman" w:hAnsi="Times New Roman"/>
          <w:szCs w:val="20"/>
        </w:rPr>
      </w:pPr>
      <w:r w:rsidRPr="00F83F53">
        <w:rPr>
          <w:rFonts w:ascii="Times New Roman" w:hAnsi="Times New Roman"/>
          <w:szCs w:val="20"/>
        </w:rPr>
        <w:t>«   »_____________________20__г.</w:t>
      </w:r>
    </w:p>
    <w:p w:rsidR="006B28C4" w:rsidRPr="00F83F53" w:rsidRDefault="006B28C4" w:rsidP="00F83F53">
      <w:pPr>
        <w:snapToGrid w:val="0"/>
        <w:spacing w:after="0" w:line="240" w:lineRule="auto"/>
        <w:jc w:val="right"/>
        <w:rPr>
          <w:rFonts w:ascii="Times New Roman" w:hAnsi="Times New Roman"/>
          <w:szCs w:val="20"/>
        </w:rPr>
      </w:pPr>
    </w:p>
    <w:p w:rsidR="006B28C4" w:rsidRPr="00F83F53" w:rsidRDefault="006B28C4" w:rsidP="00F83F53">
      <w:pPr>
        <w:snapToGrid w:val="0"/>
        <w:spacing w:after="0" w:line="240" w:lineRule="auto"/>
        <w:jc w:val="right"/>
        <w:rPr>
          <w:rFonts w:ascii="Times New Roman" w:hAnsi="Times New Roman"/>
          <w:szCs w:val="20"/>
        </w:rPr>
      </w:pPr>
    </w:p>
    <w:p w:rsidR="006B28C4" w:rsidRPr="00F83F53" w:rsidRDefault="006B28C4" w:rsidP="00F83F53">
      <w:pPr>
        <w:pStyle w:val="BodyText"/>
        <w:widowControl w:val="0"/>
        <w:snapToGrid w:val="0"/>
      </w:pPr>
    </w:p>
    <w:p w:rsidR="006B28C4" w:rsidRPr="00F83F53" w:rsidRDefault="006B28C4" w:rsidP="00F83F53">
      <w:pPr>
        <w:pStyle w:val="BodyText"/>
        <w:widowControl w:val="0"/>
        <w:snapToGrid w:val="0"/>
      </w:pPr>
      <w:r w:rsidRPr="00F83F53">
        <w:t>Согласовано:</w:t>
      </w:r>
    </w:p>
    <w:p w:rsidR="006B28C4" w:rsidRPr="00F83F53" w:rsidRDefault="006B28C4" w:rsidP="00F83F53">
      <w:pPr>
        <w:pStyle w:val="BodyText"/>
        <w:widowControl w:val="0"/>
        <w:snapToGrid w:val="0"/>
        <w:rPr>
          <w:sz w:val="16"/>
          <w:szCs w:val="16"/>
        </w:rPr>
      </w:pPr>
    </w:p>
    <w:p w:rsidR="006B28C4" w:rsidRPr="00F83F53" w:rsidRDefault="006B28C4" w:rsidP="00F83F53">
      <w:pPr>
        <w:widowControl w:val="0"/>
        <w:snapToGrid w:val="0"/>
        <w:jc w:val="both"/>
        <w:rPr>
          <w:rFonts w:ascii="Times New Roman" w:hAnsi="Times New Roman"/>
          <w:szCs w:val="20"/>
        </w:rPr>
      </w:pPr>
      <w:r w:rsidRPr="00F83F53">
        <w:rPr>
          <w:rFonts w:ascii="Times New Roman" w:hAnsi="Times New Roman"/>
          <w:szCs w:val="20"/>
        </w:rPr>
        <w:t>Начальник Отдела по УМИ Свердловского района    ______________Н.Н. Чибисов</w:t>
      </w:r>
      <w:r>
        <w:rPr>
          <w:rFonts w:ascii="Times New Roman" w:hAnsi="Times New Roman"/>
          <w:szCs w:val="20"/>
        </w:rPr>
        <w:t>а</w:t>
      </w:r>
    </w:p>
    <w:p w:rsidR="006B28C4" w:rsidRPr="00F83F53" w:rsidRDefault="006B28C4" w:rsidP="00F83F53">
      <w:pPr>
        <w:widowControl w:val="0"/>
        <w:snapToGrid w:val="0"/>
        <w:jc w:val="both"/>
        <w:rPr>
          <w:rFonts w:ascii="Times New Roman" w:hAnsi="Times New Roman"/>
          <w:szCs w:val="20"/>
        </w:rPr>
      </w:pPr>
      <w:r w:rsidRPr="00F83F53">
        <w:rPr>
          <w:rFonts w:ascii="Times New Roman" w:hAnsi="Times New Roman"/>
          <w:szCs w:val="20"/>
        </w:rPr>
        <w:t>«   »_____________________20____г.</w:t>
      </w:r>
    </w:p>
    <w:p w:rsidR="006B28C4" w:rsidRPr="00866A5E" w:rsidRDefault="006B28C4" w:rsidP="00F83F53">
      <w:pPr>
        <w:pStyle w:val="ConsPlusNormal"/>
        <w:pageBreakBefore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Приложение: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1.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2.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3.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Должностное лицо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юридического лица ____________ ___________________________________________</w:t>
      </w:r>
    </w:p>
    <w:p w:rsidR="006B28C4" w:rsidRPr="00F83F53" w:rsidRDefault="006B28C4" w:rsidP="00866A5E">
      <w:pPr>
        <w:pStyle w:val="ConsPlusNonformat"/>
        <w:widowControl/>
        <w:rPr>
          <w:rFonts w:ascii="Times New Roman" w:hAnsi="Times New Roman" w:cs="Times New Roman"/>
          <w:i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    </w:t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i/>
          <w:sz w:val="28"/>
          <w:szCs w:val="28"/>
        </w:rPr>
        <w:t xml:space="preserve">         (подпись)                                  (полностью Ф.И.О.)</w:t>
      </w:r>
    </w:p>
    <w:p w:rsidR="006B28C4" w:rsidRPr="008E017A" w:rsidRDefault="006B28C4" w:rsidP="00866A5E">
      <w:pPr>
        <w:pStyle w:val="ConsPlusNonformat"/>
        <w:widowControl/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Дата «____» ____________________ ____ г.</w:t>
      </w:r>
    </w:p>
    <w:p w:rsidR="006B28C4" w:rsidRPr="00866A5E" w:rsidRDefault="006B28C4" w:rsidP="00866A5E">
      <w:pPr>
        <w:pStyle w:val="BodyText"/>
        <w:ind w:left="3969"/>
        <w:jc w:val="left"/>
        <w:rPr>
          <w:szCs w:val="28"/>
        </w:rPr>
      </w:pPr>
    </w:p>
    <w:p w:rsidR="006B28C4" w:rsidRPr="00866A5E" w:rsidRDefault="006B28C4" w:rsidP="00866A5E">
      <w:pPr>
        <w:pStyle w:val="ConsPlusNormal"/>
        <w:pageBreakBefore/>
        <w:snapToGrid w:val="0"/>
        <w:ind w:left="5103" w:firstLine="0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Приложение 2</w:t>
      </w:r>
    </w:p>
    <w:p w:rsidR="006B28C4" w:rsidRPr="00866A5E" w:rsidRDefault="006B28C4" w:rsidP="00866A5E">
      <w:pPr>
        <w:shd w:val="clear" w:color="auto" w:fill="FFFFFF"/>
        <w:autoSpaceDE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к административному регламенту</w:t>
      </w:r>
    </w:p>
    <w:p w:rsidR="006B28C4" w:rsidRPr="00F83F53" w:rsidRDefault="006B28C4" w:rsidP="00F83F53">
      <w:pPr>
        <w:pStyle w:val="ConsPlusNormal"/>
        <w:ind w:left="5103" w:firstLine="0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предоставления муниципальной услуги «Предоставление, земельных участков, государственная собственность на которые не разграничена»</w:t>
      </w:r>
    </w:p>
    <w:p w:rsidR="006B28C4" w:rsidRPr="00866A5E" w:rsidRDefault="006B28C4" w:rsidP="00866A5E">
      <w:pPr>
        <w:pStyle w:val="Heading5"/>
        <w:keepLines w:val="0"/>
        <w:numPr>
          <w:ilvl w:val="4"/>
          <w:numId w:val="1"/>
        </w:numPr>
        <w:suppressAutoHyphens/>
        <w:spacing w:before="0" w:line="240" w:lineRule="auto"/>
        <w:ind w:left="3969" w:firstLine="0"/>
        <w:rPr>
          <w:rStyle w:val="Hyperlink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66A5E">
        <w:rPr>
          <w:rFonts w:ascii="Times New Roman" w:hAnsi="Times New Roman"/>
          <w:b/>
          <w:sz w:val="28"/>
          <w:szCs w:val="28"/>
        </w:rPr>
        <w:t xml:space="preserve">            </w:t>
      </w:r>
      <w:r w:rsidRPr="00866A5E">
        <w:rPr>
          <w:rStyle w:val="Hyperlink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B28C4" w:rsidRPr="00866A5E" w:rsidRDefault="006B28C4" w:rsidP="00866A5E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A5E">
        <w:rPr>
          <w:rFonts w:ascii="Times New Roman" w:hAnsi="Times New Roman" w:cs="Times New Roman"/>
          <w:b/>
          <w:sz w:val="28"/>
          <w:szCs w:val="28"/>
        </w:rPr>
        <w:t xml:space="preserve">Образец заявления физического лица </w:t>
      </w:r>
    </w:p>
    <w:p w:rsidR="006B28C4" w:rsidRPr="00866A5E" w:rsidRDefault="006B28C4" w:rsidP="00866A5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  <w:t>Главе администрации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Свердловского</w:t>
      </w:r>
      <w:r w:rsidRPr="00866A5E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  <w:t>__________________</w:t>
      </w:r>
    </w:p>
    <w:p w:rsidR="006B28C4" w:rsidRPr="00866A5E" w:rsidRDefault="006B28C4" w:rsidP="00866A5E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A5E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Я, ______________________________________________________________________,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i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i/>
          <w:sz w:val="28"/>
          <w:szCs w:val="28"/>
        </w:rPr>
        <w:t>(полностью Ф.И.О.)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паспорт серии ______ № __________________ кем и когда выдан__________________________________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866A5E">
        <w:rPr>
          <w:rFonts w:ascii="Times New Roman" w:hAnsi="Times New Roman" w:cs="Times New Roman"/>
          <w:sz w:val="28"/>
          <w:szCs w:val="28"/>
        </w:rPr>
        <w:t>,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проживающий(ая) по адресу: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_______________________________________________________________________,</w:t>
      </w:r>
    </w:p>
    <w:p w:rsidR="006B28C4" w:rsidRPr="00866A5E" w:rsidRDefault="006B28C4" w:rsidP="00866A5E">
      <w:pPr>
        <w:pStyle w:val="ConsPlusNonformat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66A5E">
        <w:rPr>
          <w:rFonts w:ascii="Times New Roman" w:hAnsi="Times New Roman" w:cs="Times New Roman"/>
          <w:i/>
          <w:sz w:val="28"/>
          <w:szCs w:val="28"/>
        </w:rPr>
        <w:t>(полностью адрес постоянного  проживания)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jc w:val="both"/>
        <w:rPr>
          <w:rFonts w:ascii="Times New Roman" w:hAnsi="Times New Roman" w:cs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 w:cs="Times New Roman"/>
          <w:b/>
          <w:sz w:val="28"/>
          <w:szCs w:val="28"/>
        </w:rPr>
        <w:t xml:space="preserve">прошу предоставить земельный участок </w:t>
      </w:r>
      <w:r w:rsidRPr="00866A5E">
        <w:rPr>
          <w:rFonts w:ascii="Times New Roman" w:hAnsi="Times New Roman" w:cs="Times New Roman"/>
          <w:b/>
          <w:bCs/>
          <w:iCs/>
          <w:color w:val="252525"/>
          <w:sz w:val="28"/>
          <w:szCs w:val="28"/>
        </w:rPr>
        <w:t>на котором расположены:</w:t>
      </w:r>
    </w:p>
    <w:p w:rsidR="006B28C4" w:rsidRPr="00866A5E" w:rsidRDefault="006B28C4" w:rsidP="00866A5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b/>
          <w:bCs/>
          <w:iCs/>
          <w:color w:val="252525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b/>
          <w:bCs/>
          <w:iCs/>
          <w:color w:val="252525"/>
          <w:sz w:val="28"/>
          <w:szCs w:val="28"/>
        </w:rPr>
        <w:t>_______________________________</w:t>
      </w:r>
      <w:r w:rsidRPr="00866A5E">
        <w:rPr>
          <w:rFonts w:ascii="Times New Roman" w:hAnsi="Times New Roman" w:cs="Times New Roman"/>
          <w:b/>
          <w:bCs/>
          <w:iCs/>
          <w:color w:val="252525"/>
          <w:sz w:val="28"/>
          <w:szCs w:val="28"/>
        </w:rPr>
        <w:t xml:space="preserve"> </w:t>
      </w:r>
      <w:r w:rsidRPr="00866A5E">
        <w:rPr>
          <w:rFonts w:ascii="Times New Roman" w:hAnsi="Times New Roman" w:cs="Times New Roman"/>
          <w:iCs/>
          <w:color w:val="252525"/>
          <w:sz w:val="28"/>
          <w:szCs w:val="28"/>
        </w:rPr>
        <w:t>(наименование здания, строения, сооружения)</w:t>
      </w:r>
      <w:r w:rsidRPr="00866A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28C4" w:rsidRPr="00866A5E" w:rsidRDefault="006B28C4" w:rsidP="00866A5E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6A5E">
        <w:rPr>
          <w:rFonts w:ascii="Times New Roman" w:hAnsi="Times New Roman" w:cs="Times New Roman"/>
          <w:b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</w:t>
      </w:r>
    </w:p>
    <w:p w:rsidR="006B28C4" w:rsidRPr="00866A5E" w:rsidRDefault="006B28C4" w:rsidP="00866A5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iCs/>
          <w:color w:val="252525"/>
          <w:sz w:val="28"/>
          <w:szCs w:val="28"/>
        </w:rPr>
        <w:t>(местоположения здания, строения, сооружения)</w:t>
      </w:r>
      <w:r w:rsidRPr="00866A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28C4" w:rsidRPr="00866A5E" w:rsidRDefault="006B28C4" w:rsidP="00866A5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B28C4" w:rsidRPr="00866A5E" w:rsidRDefault="006B28C4" w:rsidP="00866A5E">
      <w:pPr>
        <w:pStyle w:val="Web"/>
        <w:spacing w:before="0" w:after="0"/>
        <w:jc w:val="both"/>
        <w:rPr>
          <w:iCs/>
          <w:color w:val="252525"/>
          <w:sz w:val="28"/>
          <w:szCs w:val="28"/>
        </w:rPr>
      </w:pPr>
      <w:r w:rsidRPr="00866A5E">
        <w:rPr>
          <w:iCs/>
          <w:color w:val="252525"/>
          <w:sz w:val="28"/>
          <w:szCs w:val="28"/>
        </w:rPr>
        <w:t xml:space="preserve">                         (кадастровый (инвентарный) номер  здания, строения, сооружения)</w:t>
      </w:r>
    </w:p>
    <w:p w:rsidR="006B28C4" w:rsidRPr="00866A5E" w:rsidRDefault="006B28C4" w:rsidP="00866A5E">
      <w:pPr>
        <w:pStyle w:val="Web"/>
        <w:spacing w:before="0" w:after="0"/>
        <w:jc w:val="both"/>
        <w:rPr>
          <w:b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6A5E">
        <w:rPr>
          <w:rFonts w:ascii="Times New Roman" w:hAnsi="Times New Roman" w:cs="Times New Roman"/>
          <w:b/>
          <w:sz w:val="28"/>
          <w:szCs w:val="28"/>
        </w:rPr>
        <w:t>земельный участок:</w:t>
      </w:r>
    </w:p>
    <w:p w:rsidR="006B28C4" w:rsidRPr="00866A5E" w:rsidRDefault="006B28C4" w:rsidP="00866A5E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общей площадью ____________кв.м., местоположение:________________________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цель использования: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испрашиваемое право: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ab/>
        <w:t>(аренда, собственность (бесплатно или за плату), безвозмездное срочное пользование, постоянное (бессрочное) пользование)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Контактный телефон _____________________, факс __________________,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адрес электронной почты _________________________.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Приложение: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1.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2.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3.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___________________ </w:t>
      </w:r>
      <w:r w:rsidRPr="00866A5E">
        <w:rPr>
          <w:rFonts w:ascii="Times New Roman" w:hAnsi="Times New Roman" w:cs="Times New Roman"/>
          <w:sz w:val="28"/>
          <w:szCs w:val="28"/>
        </w:rPr>
        <w:tab/>
        <w:t>______________________________________________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i/>
          <w:sz w:val="28"/>
          <w:szCs w:val="28"/>
        </w:rPr>
      </w:pPr>
      <w:r w:rsidRPr="00866A5E">
        <w:rPr>
          <w:rFonts w:ascii="Times New Roman" w:hAnsi="Times New Roman" w:cs="Times New Roman"/>
          <w:i/>
          <w:sz w:val="28"/>
          <w:szCs w:val="28"/>
        </w:rPr>
        <w:t xml:space="preserve">     (подпись)                                                   (полностью Ф.И.О.)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Дата «____» ____________________ ____ г.</w:t>
      </w:r>
    </w:p>
    <w:p w:rsidR="006B28C4" w:rsidRPr="00866A5E" w:rsidRDefault="006B28C4" w:rsidP="00866A5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rmal"/>
        <w:pageBreakBefore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A5E">
        <w:rPr>
          <w:rFonts w:ascii="Times New Roman" w:hAnsi="Times New Roman" w:cs="Times New Roman"/>
          <w:b/>
          <w:sz w:val="28"/>
          <w:szCs w:val="28"/>
        </w:rPr>
        <w:t xml:space="preserve">Образец заявления юридического лица </w:t>
      </w:r>
    </w:p>
    <w:p w:rsidR="006B28C4" w:rsidRPr="00866A5E" w:rsidRDefault="006B28C4" w:rsidP="00866A5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  <w:t>Главе администрации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Свердловского</w:t>
      </w:r>
      <w:r w:rsidRPr="00866A5E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  <w:t>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A5E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_______________________________________________________________________,</w:t>
      </w:r>
    </w:p>
    <w:p w:rsidR="006B28C4" w:rsidRPr="00866A5E" w:rsidRDefault="006B28C4" w:rsidP="00866A5E">
      <w:pPr>
        <w:pStyle w:val="ConsPlusNonformat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66A5E">
        <w:rPr>
          <w:rFonts w:ascii="Times New Roman" w:hAnsi="Times New Roman" w:cs="Times New Roman"/>
          <w:i/>
          <w:sz w:val="28"/>
          <w:szCs w:val="28"/>
        </w:rPr>
        <w:t>(полное наименование юридического лица)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зарегистрировано  «____»  ________________ ____ г. ОГРН  _____________________,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адрес места нахождения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Представителем юридического лица является: 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_______________________________________________________________________, </w:t>
      </w:r>
    </w:p>
    <w:p w:rsidR="006B28C4" w:rsidRPr="00866A5E" w:rsidRDefault="006B28C4" w:rsidP="00866A5E">
      <w:pPr>
        <w:pStyle w:val="ConsPlusNonformat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66A5E">
        <w:rPr>
          <w:rFonts w:ascii="Times New Roman" w:hAnsi="Times New Roman" w:cs="Times New Roman"/>
          <w:i/>
          <w:sz w:val="28"/>
          <w:szCs w:val="28"/>
        </w:rPr>
        <w:t>(полностью Ф.И.О.)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B28C4" w:rsidRPr="00866A5E" w:rsidRDefault="006B28C4" w:rsidP="00866A5E">
      <w:pPr>
        <w:pStyle w:val="ConsPlusNonformat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66A5E">
        <w:rPr>
          <w:rFonts w:ascii="Times New Roman" w:hAnsi="Times New Roman" w:cs="Times New Roman"/>
          <w:i/>
          <w:sz w:val="28"/>
          <w:szCs w:val="28"/>
        </w:rPr>
        <w:t>(наименование, серия, номер документа, удостоверяющего личность, кем, когда выдан)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Почтовый адрес представителя юридического лица 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jc w:val="both"/>
        <w:rPr>
          <w:rFonts w:ascii="Times New Roman" w:hAnsi="Times New Roman" w:cs="Times New Roman"/>
          <w:b/>
          <w:bCs/>
          <w:iCs/>
          <w:color w:val="252525"/>
          <w:sz w:val="28"/>
          <w:szCs w:val="28"/>
        </w:rPr>
      </w:pPr>
      <w:r w:rsidRPr="00866A5E">
        <w:rPr>
          <w:rFonts w:ascii="Times New Roman" w:hAnsi="Times New Roman" w:cs="Times New Roman"/>
          <w:b/>
          <w:sz w:val="28"/>
          <w:szCs w:val="28"/>
        </w:rPr>
        <w:t xml:space="preserve">прошу предоставить земельный участок </w:t>
      </w:r>
      <w:r w:rsidRPr="00866A5E">
        <w:rPr>
          <w:rFonts w:ascii="Times New Roman" w:hAnsi="Times New Roman" w:cs="Times New Roman"/>
          <w:b/>
          <w:bCs/>
          <w:iCs/>
          <w:color w:val="252525"/>
          <w:sz w:val="28"/>
          <w:szCs w:val="28"/>
        </w:rPr>
        <w:t>на котором расположены:</w:t>
      </w:r>
    </w:p>
    <w:p w:rsidR="006B28C4" w:rsidRPr="00866A5E" w:rsidRDefault="006B28C4" w:rsidP="00866A5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b/>
          <w:bCs/>
          <w:iCs/>
          <w:color w:val="252525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b/>
          <w:bCs/>
          <w:iCs/>
          <w:color w:val="252525"/>
          <w:sz w:val="28"/>
          <w:szCs w:val="28"/>
        </w:rPr>
        <w:t>_______________________________</w:t>
      </w:r>
      <w:r w:rsidRPr="00866A5E">
        <w:rPr>
          <w:rFonts w:ascii="Times New Roman" w:hAnsi="Times New Roman" w:cs="Times New Roman"/>
          <w:b/>
          <w:bCs/>
          <w:iCs/>
          <w:color w:val="252525"/>
          <w:sz w:val="28"/>
          <w:szCs w:val="28"/>
        </w:rPr>
        <w:t xml:space="preserve"> </w:t>
      </w:r>
      <w:r w:rsidRPr="00866A5E">
        <w:rPr>
          <w:rFonts w:ascii="Times New Roman" w:hAnsi="Times New Roman" w:cs="Times New Roman"/>
          <w:iCs/>
          <w:color w:val="252525"/>
          <w:sz w:val="28"/>
          <w:szCs w:val="28"/>
        </w:rPr>
        <w:t>(наименование здания, строения, сооружения)</w:t>
      </w:r>
      <w:r w:rsidRPr="00866A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28C4" w:rsidRPr="00866A5E" w:rsidRDefault="006B28C4" w:rsidP="00866A5E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6A5E">
        <w:rPr>
          <w:rFonts w:ascii="Times New Roman" w:hAnsi="Times New Roman" w:cs="Times New Roman"/>
          <w:b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</w:t>
      </w:r>
    </w:p>
    <w:p w:rsidR="006B28C4" w:rsidRPr="00866A5E" w:rsidRDefault="006B28C4" w:rsidP="00866A5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iCs/>
          <w:color w:val="252525"/>
          <w:sz w:val="28"/>
          <w:szCs w:val="28"/>
        </w:rPr>
        <w:t>(местоположения здания, строения, сооружения)</w:t>
      </w:r>
      <w:r w:rsidRPr="00866A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28C4" w:rsidRPr="00866A5E" w:rsidRDefault="006B28C4" w:rsidP="00866A5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B28C4" w:rsidRPr="00866A5E" w:rsidRDefault="006B28C4" w:rsidP="00866A5E">
      <w:pPr>
        <w:pStyle w:val="Web"/>
        <w:spacing w:before="0" w:after="0"/>
        <w:jc w:val="both"/>
        <w:rPr>
          <w:iCs/>
          <w:color w:val="252525"/>
          <w:sz w:val="28"/>
          <w:szCs w:val="28"/>
        </w:rPr>
      </w:pPr>
      <w:r w:rsidRPr="00866A5E">
        <w:rPr>
          <w:iCs/>
          <w:color w:val="252525"/>
          <w:sz w:val="28"/>
          <w:szCs w:val="28"/>
        </w:rPr>
        <w:t xml:space="preserve">                         (кадастровый (инвентарный) номер  здания, строения, сооружения)</w:t>
      </w:r>
    </w:p>
    <w:p w:rsidR="006B28C4" w:rsidRPr="00866A5E" w:rsidRDefault="006B28C4" w:rsidP="00866A5E">
      <w:pPr>
        <w:pStyle w:val="Web"/>
        <w:spacing w:before="0" w:after="0"/>
        <w:jc w:val="both"/>
        <w:rPr>
          <w:b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6A5E">
        <w:rPr>
          <w:rFonts w:ascii="Times New Roman" w:hAnsi="Times New Roman" w:cs="Times New Roman"/>
          <w:b/>
          <w:sz w:val="28"/>
          <w:szCs w:val="28"/>
        </w:rPr>
        <w:t>земельный участок:</w:t>
      </w:r>
    </w:p>
    <w:p w:rsidR="006B28C4" w:rsidRPr="00866A5E" w:rsidRDefault="006B28C4" w:rsidP="00866A5E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общей площадью ____________кв.м., местоположение:________________________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цель использования: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испрашиваемое право: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ab/>
        <w:t>(аренда, собственность (бесплатно или за плату), безвозмездное срочное пользование, постоянное (бессрочное) пользование)</w:t>
      </w:r>
    </w:p>
    <w:p w:rsidR="006B28C4" w:rsidRPr="00866A5E" w:rsidRDefault="006B28C4" w:rsidP="00866A5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Контактный телефон _____________________, факс __________________,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адрес электронной почты _________________________.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Приложение: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1.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2.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3.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Должностное лицо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юридического лица ____________ ___________________________________________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i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 xml:space="preserve">    </w:t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sz w:val="28"/>
          <w:szCs w:val="28"/>
        </w:rPr>
        <w:tab/>
      </w:r>
      <w:r w:rsidRPr="00866A5E">
        <w:rPr>
          <w:rFonts w:ascii="Times New Roman" w:hAnsi="Times New Roman" w:cs="Times New Roman"/>
          <w:i/>
          <w:sz w:val="28"/>
          <w:szCs w:val="28"/>
        </w:rPr>
        <w:t xml:space="preserve">         (подпись)                                  (полностью Ф.И.О.)</w:t>
      </w: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i/>
          <w:sz w:val="28"/>
          <w:szCs w:val="28"/>
        </w:rPr>
      </w:pPr>
    </w:p>
    <w:p w:rsidR="006B28C4" w:rsidRPr="00866A5E" w:rsidRDefault="006B28C4" w:rsidP="00866A5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Дата «____» ____________________ ____ г.</w:t>
      </w:r>
    </w:p>
    <w:p w:rsidR="006B28C4" w:rsidRPr="00866A5E" w:rsidRDefault="006B28C4" w:rsidP="00866A5E">
      <w:pPr>
        <w:pStyle w:val="BodyText"/>
        <w:ind w:left="3969"/>
        <w:jc w:val="left"/>
        <w:rPr>
          <w:bCs/>
          <w:color w:val="000000"/>
          <w:szCs w:val="28"/>
        </w:rPr>
      </w:pPr>
    </w:p>
    <w:p w:rsidR="006B28C4" w:rsidRPr="00866A5E" w:rsidRDefault="006B28C4" w:rsidP="00866A5E">
      <w:pPr>
        <w:pStyle w:val="ConsPlusNormal"/>
        <w:pageBreakBefore/>
        <w:snapToGrid w:val="0"/>
        <w:ind w:left="5103" w:firstLine="0"/>
        <w:rPr>
          <w:rFonts w:ascii="Times New Roman" w:hAnsi="Times New Roman" w:cs="Times New Roman"/>
          <w:sz w:val="28"/>
          <w:szCs w:val="28"/>
        </w:rPr>
      </w:pPr>
      <w:r w:rsidRPr="00866A5E">
        <w:rPr>
          <w:rFonts w:ascii="Times New Roman" w:hAnsi="Times New Roman" w:cs="Times New Roman"/>
          <w:sz w:val="28"/>
          <w:szCs w:val="28"/>
        </w:rPr>
        <w:t>Приложение 3</w:t>
      </w:r>
    </w:p>
    <w:p w:rsidR="006B28C4" w:rsidRPr="00866A5E" w:rsidRDefault="006B28C4" w:rsidP="00866A5E">
      <w:pPr>
        <w:shd w:val="clear" w:color="auto" w:fill="FFFFFF"/>
        <w:autoSpaceDE w:val="0"/>
        <w:spacing w:after="0" w:line="240" w:lineRule="auto"/>
        <w:ind w:left="5103"/>
        <w:rPr>
          <w:rFonts w:ascii="Times New Roman" w:hAnsi="Times New Roman"/>
          <w:color w:val="000000"/>
          <w:sz w:val="28"/>
          <w:szCs w:val="28"/>
        </w:rPr>
      </w:pPr>
      <w:r w:rsidRPr="00866A5E">
        <w:rPr>
          <w:rFonts w:ascii="Times New Roman" w:hAnsi="Times New Roman"/>
          <w:color w:val="000000"/>
          <w:sz w:val="28"/>
          <w:szCs w:val="28"/>
        </w:rPr>
        <w:t>к административному регламенту</w:t>
      </w:r>
    </w:p>
    <w:p w:rsidR="006B28C4" w:rsidRPr="00866A5E" w:rsidRDefault="006B28C4" w:rsidP="00866A5E">
      <w:pPr>
        <w:pStyle w:val="ConsPlusNormal"/>
        <w:snapToGrid w:val="0"/>
        <w:ind w:left="5103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866A5E">
        <w:rPr>
          <w:rFonts w:ascii="Times New Roman" w:hAnsi="Times New Roman" w:cs="Times New Roman"/>
          <w:color w:val="000000"/>
          <w:sz w:val="28"/>
          <w:szCs w:val="28"/>
        </w:rPr>
        <w:t>предоставления муниципальной услуги «Предоставление, земельных участков, государственная собственность на которые не разграничена»</w:t>
      </w:r>
    </w:p>
    <w:p w:rsidR="006B28C4" w:rsidRPr="00866A5E" w:rsidRDefault="006B28C4" w:rsidP="00866A5E">
      <w:pPr>
        <w:pStyle w:val="ConsPlusNormal"/>
        <w:tabs>
          <w:tab w:val="left" w:pos="5625"/>
        </w:tabs>
        <w:ind w:left="5625" w:firstLine="0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rmal"/>
        <w:tabs>
          <w:tab w:val="left" w:pos="5625"/>
        </w:tabs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6A5E">
        <w:rPr>
          <w:rFonts w:ascii="Times New Roman" w:hAnsi="Times New Roman" w:cs="Times New Roman"/>
          <w:b/>
          <w:bCs/>
          <w:sz w:val="28"/>
          <w:szCs w:val="28"/>
        </w:rPr>
        <w:t xml:space="preserve"> Блок 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66A5E">
        <w:rPr>
          <w:rFonts w:ascii="Times New Roman" w:hAnsi="Times New Roman" w:cs="Times New Roman"/>
          <w:b/>
          <w:bCs/>
          <w:sz w:val="28"/>
          <w:szCs w:val="28"/>
        </w:rPr>
        <w:t>схема предоставления муниципальной услуги</w:t>
      </w:r>
    </w:p>
    <w:p w:rsidR="006B28C4" w:rsidRPr="00866A5E" w:rsidRDefault="006B28C4" w:rsidP="00866A5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76.35pt;margin-top:3.1pt;width:308.3pt;height:48.85pt;z-index:251658240;mso-wrap-distance-left:9.05pt;mso-wrap-distance-right:9.05pt" fillcolor="#9cf" strokeweight=".5pt">
            <v:fill color2="#630"/>
            <v:textbox inset=".25pt,.25pt,.25pt,.25pt">
              <w:txbxContent>
                <w:p w:rsidR="006B28C4" w:rsidRDefault="006B28C4" w:rsidP="00866A5E">
                  <w:pPr>
                    <w:tabs>
                      <w:tab w:val="left" w:pos="709"/>
                    </w:tabs>
                    <w:autoSpaceDE w:val="0"/>
                    <w:jc w:val="center"/>
                    <w:rPr>
                      <w:rFonts w:ascii="Arial" w:hAnsi="Arial" w:cs="Arial"/>
                      <w:iCs/>
                      <w:color w:val="252525"/>
                    </w:rPr>
                  </w:pPr>
                  <w:r>
                    <w:rPr>
                      <w:iCs/>
                      <w:color w:val="252525"/>
                    </w:rPr>
                    <w:t>Прием и регистрация заявления о предоставлении земельного участка в администрации Свердловского района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27" type="#_x0000_t202" style="position:absolute;left:0;text-align:left;margin-left:76.35pt;margin-top:412.95pt;width:282.95pt;height:56.15pt;z-index:251659264;mso-wrap-distance-left:9.05pt;mso-wrap-distance-right:9.05pt" fillcolor="#9cf" strokeweight=".5pt">
            <v:fill color2="#630"/>
            <v:textbox inset=".25pt,.25pt,.25pt,.25pt">
              <w:txbxContent>
                <w:p w:rsidR="006B28C4" w:rsidRDefault="006B28C4" w:rsidP="00866A5E">
                  <w:pPr>
                    <w:tabs>
                      <w:tab w:val="left" w:pos="709"/>
                    </w:tabs>
                    <w:autoSpaceDE w:val="0"/>
                    <w:ind w:firstLine="567"/>
                    <w:jc w:val="center"/>
                    <w:rPr>
                      <w:rFonts w:ascii="Arial" w:hAnsi="Arial" w:cs="Arial"/>
                      <w:iCs/>
                      <w:color w:val="252525"/>
                    </w:rPr>
                  </w:pPr>
                  <w:r>
                    <w:rPr>
                      <w:iCs/>
                      <w:color w:val="252525"/>
                    </w:rPr>
                    <w:t>Заключение договора аренды, договора купли-продажи, договора безвозмездного срочного пользования земельного участка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8" type="#_x0000_t67" style="position:absolute;left:0;text-align:left;margin-left:203.65pt;margin-top:48.2pt;width:42.55pt;height:28.35pt;z-index:251660288;mso-wrap-style:none;v-text-anchor:middle" fillcolor="#9cf" strokeweight=".26mm">
            <v:fill color2="#630"/>
            <v:stroke joinstyle="round"/>
          </v:shape>
        </w:pict>
      </w:r>
      <w:r>
        <w:rPr>
          <w:noProof/>
          <w:lang w:eastAsia="ru-RU"/>
        </w:rPr>
        <w:pict>
          <v:shape id="_x0000_s1029" type="#_x0000_t67" style="position:absolute;left:0;text-align:left;margin-left:189.5pt;margin-top:242.65pt;width:56.7pt;height:42.5pt;z-index:251661312;mso-wrap-style:none;v-text-anchor:middle" fillcolor="#9cf" strokeweight=".26mm">
            <v:fill color2="#630"/>
            <v:stroke joinstyle="round"/>
          </v:shape>
        </w:pict>
      </w:r>
      <w:r>
        <w:rPr>
          <w:noProof/>
          <w:lang w:eastAsia="ru-RU"/>
        </w:rPr>
        <w:pict>
          <v:shape id="_x0000_s1030" type="#_x0000_t202" style="position:absolute;left:0;text-align:left;margin-left:76.35pt;margin-top:172pt;width:311.3pt;height:70.3pt;z-index:251662336;mso-wrap-distance-left:9.05pt;mso-wrap-distance-right:9.05pt" fillcolor="#9cf" strokeweight=".5pt">
            <v:fill color2="#630"/>
            <v:textbox inset=".25pt,.25pt,.25pt,.25pt">
              <w:txbxContent>
                <w:p w:rsidR="006B28C4" w:rsidRDefault="006B28C4" w:rsidP="00866A5E">
                  <w:pPr>
                    <w:tabs>
                      <w:tab w:val="left" w:pos="709"/>
                    </w:tabs>
                    <w:autoSpaceDE w:val="0"/>
                    <w:jc w:val="center"/>
                    <w:rPr>
                      <w:rFonts w:ascii="Arial" w:hAnsi="Arial" w:cs="Arial"/>
                      <w:iCs/>
                      <w:color w:val="252525"/>
                    </w:rPr>
                  </w:pPr>
                  <w:r>
                    <w:rPr>
                      <w:iCs/>
                      <w:color w:val="252525"/>
                    </w:rPr>
                    <w:t>Принятие распоряжения администрации Свердловского района о предоставлении земельного участка на испрашиваемом праве</w:t>
                  </w:r>
                </w:p>
                <w:p w:rsidR="006B28C4" w:rsidRDefault="006B28C4" w:rsidP="00866A5E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1" type="#_x0000_t202" style="position:absolute;left:0;text-align:left;margin-left:73.9pt;margin-top:74.1pt;width:313.75pt;height:56.15pt;z-index:251663360;mso-wrap-distance-left:9.05pt;mso-wrap-distance-right:9.05pt" fillcolor="#9cf" strokeweight=".5pt">
            <v:fill color2="#630"/>
            <v:textbox inset=".25pt,.25pt,.25pt,.25pt">
              <w:txbxContent>
                <w:p w:rsidR="006B28C4" w:rsidRDefault="006B28C4" w:rsidP="00866A5E">
                  <w:pPr>
                    <w:tabs>
                      <w:tab w:val="left" w:pos="709"/>
                    </w:tabs>
                    <w:autoSpaceDE w:val="0"/>
                    <w:jc w:val="center"/>
                    <w:rPr>
                      <w:rFonts w:ascii="Arial" w:hAnsi="Arial" w:cs="Arial"/>
                      <w:iCs/>
                      <w:color w:val="252525"/>
                    </w:rPr>
                  </w:pPr>
                  <w:r>
                    <w:rPr>
                      <w:iCs/>
                      <w:color w:val="252525"/>
                    </w:rPr>
                    <w:t>Подготовка специалистом Отдела распоряжения администрации Свердловского района о предоставлении земельного участка на испрашиваемом праве</w:t>
                  </w:r>
                </w:p>
                <w:p w:rsidR="006B28C4" w:rsidRDefault="006B28C4" w:rsidP="00866A5E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2" type="#_x0000_t67" style="position:absolute;left:0;text-align:left;margin-left:203.7pt;margin-top:129.2pt;width:42.5pt;height:42.55pt;z-index:251664384;mso-wrap-style:none;v-text-anchor:middle" fillcolor="#9cf" strokeweight=".26mm">
            <v:fill color2="#630"/>
            <v:stroke joinstyle="round"/>
          </v:shape>
        </w:pict>
      </w:r>
      <w:r>
        <w:rPr>
          <w:noProof/>
          <w:lang w:eastAsia="ru-RU"/>
        </w:rPr>
        <w:pict>
          <v:shape id="_x0000_s1033" type="#_x0000_t202" style="position:absolute;left:0;text-align:left;margin-left:76.35pt;margin-top:285.4pt;width:282.9pt;height:70.3pt;z-index:251665408;mso-wrap-distance-left:9.05pt;mso-wrap-distance-right:9.05pt" fillcolor="#9cf" strokeweight=".5pt">
            <v:fill color2="#630"/>
            <v:textbox inset=".25pt,.25pt,.25pt,.25pt">
              <w:txbxContent>
                <w:p w:rsidR="006B28C4" w:rsidRDefault="006B28C4" w:rsidP="00866A5E">
                  <w:pPr>
                    <w:tabs>
                      <w:tab w:val="left" w:pos="709"/>
                    </w:tabs>
                    <w:autoSpaceDE w:val="0"/>
                    <w:ind w:firstLine="567"/>
                    <w:jc w:val="center"/>
                    <w:rPr>
                      <w:rFonts w:ascii="Arial" w:hAnsi="Arial" w:cs="Arial"/>
                      <w:iCs/>
                      <w:color w:val="252525"/>
                    </w:rPr>
                  </w:pPr>
                  <w:r>
                    <w:rPr>
                      <w:iCs/>
                      <w:color w:val="252525"/>
                    </w:rPr>
                    <w:t>Подготовка специалистом Отдела проекта договора аренды, договора купли-продажи, договора безвозмез</w:t>
                  </w:r>
                  <w:r>
                    <w:rPr>
                      <w:iCs/>
                      <w:color w:val="252525"/>
                    </w:rPr>
                    <w:t>д</w:t>
                  </w:r>
                  <w:r>
                    <w:rPr>
                      <w:iCs/>
                      <w:color w:val="252525"/>
                    </w:rPr>
                    <w:t>ного срочного пользования земельного участка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4" type="#_x0000_t67" style="position:absolute;left:0;text-align:left;margin-left:189.5pt;margin-top:356pt;width:42.55pt;height:56.7pt;z-index:251666432;mso-wrap-style:none;v-text-anchor:middle" fillcolor="#9cf" strokeweight=".26mm">
            <v:fill color2="#630"/>
            <v:stroke joinstyle="round"/>
          </v:shape>
        </w:pict>
      </w:r>
    </w:p>
    <w:p w:rsidR="006B28C4" w:rsidRPr="00866A5E" w:rsidRDefault="006B28C4" w:rsidP="00866A5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pStyle w:val="ConsPlusNormal"/>
        <w:pBdr>
          <w:bottom w:val="single" w:sz="8" w:space="0" w:color="000000"/>
        </w:pBd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B28C4" w:rsidRPr="00866A5E" w:rsidRDefault="006B28C4" w:rsidP="00866A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B28C4" w:rsidRPr="00866A5E" w:rsidRDefault="006B28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6B28C4" w:rsidRPr="00866A5E" w:rsidSect="00F83F53">
      <w:pgSz w:w="11906" w:h="16838"/>
      <w:pgMar w:top="993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  <w:i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  <w:i w:val="0"/>
        <w:sz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  <w:i w:val="0"/>
        <w:sz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b w:val="0"/>
        <w:i w:val="0"/>
        <w:sz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  <w:i w:val="0"/>
        <w:sz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  <w:i w:val="0"/>
        <w:sz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b w:val="0"/>
        <w:i w:val="0"/>
        <w:sz w:val="24"/>
      </w:rPr>
    </w:lvl>
  </w:abstractNum>
  <w:abstractNum w:abstractNumId="3">
    <w:nsid w:val="00000004"/>
    <w:multiLevelType w:val="multilevel"/>
    <w:tmpl w:val="00000004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OpenSymbol"/>
        <w:b/>
        <w:bCs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OpenSymbol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06"/>
    <w:multiLevelType w:val="multilevel"/>
    <w:tmpl w:val="00000006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</w:abstractNum>
  <w:abstractNum w:abstractNumId="6">
    <w:nsid w:val="00000007"/>
    <w:multiLevelType w:val="multilevel"/>
    <w:tmpl w:val="00000007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b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b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b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b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b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b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b/>
      </w:rPr>
    </w:lvl>
  </w:abstractNum>
  <w:abstractNum w:abstractNumId="7">
    <w:nsid w:val="00000008"/>
    <w:multiLevelType w:val="multi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09"/>
    <w:multiLevelType w:val="multilevel"/>
    <w:tmpl w:val="00000009"/>
    <w:name w:val="WW8Num11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Arial" w:hAnsi="Arial" w:cs="Times New Roman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nsid w:val="0000000A"/>
    <w:multiLevelType w:val="multilevel"/>
    <w:tmpl w:val="0000000A"/>
    <w:name w:val="WW8Num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Times New Roman"/>
        <w:b/>
        <w:bCs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Arial" w:hAnsi="Arial" w:cs="Times New Roman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>
    <w:nsid w:val="0000000B"/>
    <w:multiLevelType w:val="multilevel"/>
    <w:tmpl w:val="0000000B"/>
    <w:name w:val="WW8Num1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Times New Roman"/>
        <w:b/>
        <w:bCs/>
      </w:r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Arial" w:hAnsi="Arial" w:cs="Times New Roman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>
    <w:nsid w:val="0000000C"/>
    <w:multiLevelType w:val="multilevel"/>
    <w:tmpl w:val="0000000C"/>
    <w:name w:val="WW8Num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>
      <w:start w:val="4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2">
    <w:nsid w:val="0000000D"/>
    <w:multiLevelType w:val="multilevel"/>
    <w:tmpl w:val="0000000D"/>
    <w:name w:val="WW8Num1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Times New Roman"/>
        <w:b/>
        <w:bCs/>
      </w:rPr>
    </w:lvl>
    <w:lvl w:ilvl="2">
      <w:start w:val="5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Arial" w:hAnsi="Arial" w:cs="Times New Roman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3">
    <w:nsid w:val="0000000E"/>
    <w:multiLevelType w:val="multilevel"/>
    <w:tmpl w:val="000000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4">
    <w:nsid w:val="0000000F"/>
    <w:multiLevelType w:val="multilevel"/>
    <w:tmpl w:val="0000000F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b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b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b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b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b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b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b/>
      </w:rPr>
    </w:lvl>
  </w:abstractNum>
  <w:abstractNum w:abstractNumId="15">
    <w:nsid w:val="55F014F1"/>
    <w:multiLevelType w:val="multilevel"/>
    <w:tmpl w:val="13840C0E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03"/>
        </w:tabs>
        <w:ind w:left="1003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29"/>
        </w:tabs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55"/>
        </w:tabs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98"/>
        </w:tabs>
        <w:ind w:left="349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1"/>
        </w:tabs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24"/>
        </w:tabs>
        <w:ind w:left="4424" w:hanging="216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3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3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3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3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6"/>
  </w:num>
  <w:num w:numId="16">
    <w:abstractNumId w:val="7"/>
  </w:num>
  <w:num w:numId="17">
    <w:abstractNumId w:val="5"/>
    <w:lvlOverride w:ilvl="0">
      <w:startOverride w:val="2"/>
    </w:lvlOverride>
    <w:lvlOverride w:ilvl="1">
      <w:startOverride w:val="6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2"/>
  </w:num>
  <w:num w:numId="20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3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3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3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20F9"/>
    <w:rsid w:val="000268D9"/>
    <w:rsid w:val="00074C6D"/>
    <w:rsid w:val="00172506"/>
    <w:rsid w:val="00212B5D"/>
    <w:rsid w:val="00244CEA"/>
    <w:rsid w:val="003446E6"/>
    <w:rsid w:val="003E6C65"/>
    <w:rsid w:val="00543401"/>
    <w:rsid w:val="0056427C"/>
    <w:rsid w:val="005F1C2B"/>
    <w:rsid w:val="006B28C4"/>
    <w:rsid w:val="007D379F"/>
    <w:rsid w:val="00866A5E"/>
    <w:rsid w:val="008C7DF4"/>
    <w:rsid w:val="008E017A"/>
    <w:rsid w:val="00980E07"/>
    <w:rsid w:val="009965B6"/>
    <w:rsid w:val="00A35882"/>
    <w:rsid w:val="00A520F9"/>
    <w:rsid w:val="00B06E6C"/>
    <w:rsid w:val="00B428B1"/>
    <w:rsid w:val="00B960B9"/>
    <w:rsid w:val="00BC7B0C"/>
    <w:rsid w:val="00BE2C5F"/>
    <w:rsid w:val="00BF6513"/>
    <w:rsid w:val="00C058D7"/>
    <w:rsid w:val="00C71693"/>
    <w:rsid w:val="00E56A99"/>
    <w:rsid w:val="00F61A63"/>
    <w:rsid w:val="00F83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DF4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A520F9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520F9"/>
    <w:pPr>
      <w:keepNext/>
      <w:tabs>
        <w:tab w:val="num" w:pos="1080"/>
      </w:tabs>
      <w:suppressAutoHyphens/>
      <w:spacing w:before="240" w:after="60" w:line="240" w:lineRule="auto"/>
      <w:ind w:left="1080" w:hanging="3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66A5E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520F9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520F9"/>
    <w:rPr>
      <w:rFonts w:ascii="Arial" w:hAnsi="Arial" w:cs="Arial"/>
      <w:b/>
      <w:bCs/>
      <w:i/>
      <w:iCs/>
      <w:sz w:val="28"/>
      <w:szCs w:val="28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66A5E"/>
    <w:rPr>
      <w:rFonts w:ascii="Cambria" w:hAnsi="Cambria" w:cs="Times New Roman"/>
      <w:color w:val="243F60"/>
    </w:rPr>
  </w:style>
  <w:style w:type="character" w:styleId="Hyperlink">
    <w:name w:val="Hyperlink"/>
    <w:basedOn w:val="DefaultParagraphFont"/>
    <w:uiPriority w:val="99"/>
    <w:semiHidden/>
    <w:rsid w:val="00A520F9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A520F9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semiHidden/>
    <w:rsid w:val="00A520F9"/>
    <w:pPr>
      <w:suppressAutoHyphens/>
      <w:spacing w:after="0" w:line="240" w:lineRule="auto"/>
      <w:jc w:val="both"/>
    </w:pPr>
    <w:rPr>
      <w:rFonts w:ascii="Times New Roman" w:hAnsi="Times New Roman"/>
      <w:sz w:val="28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520F9"/>
    <w:rPr>
      <w:rFonts w:ascii="Times New Roman" w:hAnsi="Times New Roman" w:cs="Times New Roman"/>
      <w:sz w:val="24"/>
      <w:szCs w:val="24"/>
      <w:lang w:eastAsia="ar-SA" w:bidi="ar-SA"/>
    </w:rPr>
  </w:style>
  <w:style w:type="paragraph" w:styleId="NoSpacing">
    <w:name w:val="No Spacing"/>
    <w:uiPriority w:val="99"/>
    <w:qFormat/>
    <w:rsid w:val="00A520F9"/>
    <w:pPr>
      <w:suppressAutoHyphens/>
      <w:spacing w:line="276" w:lineRule="auto"/>
      <w:ind w:firstLine="567"/>
      <w:jc w:val="both"/>
    </w:pPr>
    <w:rPr>
      <w:rFonts w:ascii="Times New Roman" w:hAnsi="Times New Roman"/>
      <w:sz w:val="28"/>
      <w:lang w:eastAsia="ar-SA"/>
    </w:rPr>
  </w:style>
  <w:style w:type="paragraph" w:styleId="ListParagraph">
    <w:name w:val="List Paragraph"/>
    <w:basedOn w:val="Normal"/>
    <w:uiPriority w:val="99"/>
    <w:qFormat/>
    <w:rsid w:val="00A520F9"/>
    <w:pPr>
      <w:suppressAutoHyphens/>
      <w:spacing w:after="0" w:line="240" w:lineRule="auto"/>
      <w:ind w:left="720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A520F9"/>
    <w:pPr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Web">
    <w:name w:val="Обычный (Web)"/>
    <w:basedOn w:val="Normal"/>
    <w:uiPriority w:val="99"/>
    <w:rsid w:val="00A520F9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Arial120950">
    <w:name w:val="Стиль Arial 12 пт Первая строка:  095 см После:  0 пт Междустр..."/>
    <w:uiPriority w:val="99"/>
    <w:rsid w:val="00A520F9"/>
    <w:pPr>
      <w:suppressAutoHyphens/>
      <w:ind w:firstLine="539"/>
    </w:pPr>
    <w:rPr>
      <w:rFonts w:ascii="Arial" w:hAnsi="Arial"/>
      <w:sz w:val="24"/>
      <w:szCs w:val="20"/>
      <w:lang w:eastAsia="ar-SA"/>
    </w:rPr>
  </w:style>
  <w:style w:type="paragraph" w:customStyle="1" w:styleId="1">
    <w:name w:val="Без интервала1"/>
    <w:uiPriority w:val="99"/>
    <w:rsid w:val="00A520F9"/>
    <w:pPr>
      <w:widowControl w:val="0"/>
      <w:suppressAutoHyphens/>
    </w:pPr>
    <w:rPr>
      <w:rFonts w:ascii="Times New Roman" w:hAnsi="Times New Roman"/>
      <w:kern w:val="2"/>
      <w:sz w:val="20"/>
      <w:szCs w:val="20"/>
      <w:lang w:eastAsia="ar-SA"/>
    </w:rPr>
  </w:style>
  <w:style w:type="paragraph" w:customStyle="1" w:styleId="10">
    <w:name w:val="Обычный (веб)1"/>
    <w:basedOn w:val="Normal"/>
    <w:uiPriority w:val="99"/>
    <w:rsid w:val="00A520F9"/>
    <w:pPr>
      <w:suppressAutoHyphens/>
      <w:ind w:firstLine="567"/>
      <w:jc w:val="both"/>
    </w:pPr>
    <w:rPr>
      <w:kern w:val="2"/>
      <w:sz w:val="28"/>
      <w:lang w:eastAsia="ar-SA"/>
    </w:rPr>
  </w:style>
  <w:style w:type="paragraph" w:customStyle="1" w:styleId="11">
    <w:name w:val="Абзац списка1"/>
    <w:basedOn w:val="Normal"/>
    <w:uiPriority w:val="99"/>
    <w:rsid w:val="00A520F9"/>
    <w:pPr>
      <w:suppressAutoHyphens/>
      <w:spacing w:after="0" w:line="240" w:lineRule="auto"/>
      <w:ind w:left="720"/>
    </w:pPr>
    <w:rPr>
      <w:rFonts w:ascii="Times New Roman" w:hAnsi="Times New Roman"/>
      <w:sz w:val="24"/>
      <w:szCs w:val="24"/>
      <w:lang w:eastAsia="ar-SA"/>
    </w:rPr>
  </w:style>
  <w:style w:type="paragraph" w:customStyle="1" w:styleId="Default">
    <w:name w:val="Default"/>
    <w:uiPriority w:val="99"/>
    <w:rsid w:val="00A520F9"/>
    <w:pPr>
      <w:suppressAutoHyphens/>
      <w:autoSpaceDE w:val="0"/>
    </w:pPr>
    <w:rPr>
      <w:rFonts w:ascii="Times New Roman" w:hAnsi="Times New Roman"/>
      <w:color w:val="000000"/>
      <w:sz w:val="24"/>
      <w:szCs w:val="24"/>
      <w:lang w:eastAsia="ar-SA"/>
    </w:rPr>
  </w:style>
  <w:style w:type="character" w:customStyle="1" w:styleId="-">
    <w:name w:val="Ж-курсив"/>
    <w:uiPriority w:val="99"/>
    <w:rsid w:val="00A520F9"/>
    <w:rPr>
      <w:b/>
      <w:i/>
    </w:rPr>
  </w:style>
  <w:style w:type="table" w:styleId="TableGrid">
    <w:name w:val="Table Grid"/>
    <w:basedOn w:val="TableNormal"/>
    <w:uiPriority w:val="99"/>
    <w:rsid w:val="00980E0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Без интервала2"/>
    <w:uiPriority w:val="99"/>
    <w:rsid w:val="00866A5E"/>
    <w:pPr>
      <w:widowControl w:val="0"/>
      <w:suppressAutoHyphens/>
    </w:pPr>
    <w:rPr>
      <w:rFonts w:ascii="Times New Roman" w:hAnsi="Times New Roman"/>
      <w:kern w:val="2"/>
      <w:sz w:val="20"/>
      <w:szCs w:val="20"/>
      <w:lang w:eastAsia="ar-SA"/>
    </w:rPr>
  </w:style>
  <w:style w:type="paragraph" w:customStyle="1" w:styleId="20">
    <w:name w:val="Обычный (веб)2"/>
    <w:basedOn w:val="Normal"/>
    <w:uiPriority w:val="99"/>
    <w:rsid w:val="00866A5E"/>
    <w:pPr>
      <w:suppressAutoHyphens/>
      <w:ind w:firstLine="567"/>
      <w:jc w:val="both"/>
    </w:pPr>
    <w:rPr>
      <w:kern w:val="2"/>
      <w:sz w:val="28"/>
      <w:lang w:eastAsia="ar-SA"/>
    </w:rPr>
  </w:style>
  <w:style w:type="paragraph" w:customStyle="1" w:styleId="21">
    <w:name w:val="Абзац списка2"/>
    <w:basedOn w:val="Normal"/>
    <w:uiPriority w:val="99"/>
    <w:rsid w:val="00866A5E"/>
    <w:pPr>
      <w:suppressAutoHyphens/>
      <w:spacing w:after="0" w:line="240" w:lineRule="auto"/>
      <w:ind w:left="720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nformat">
    <w:name w:val="ConsPlusNonformat"/>
    <w:uiPriority w:val="99"/>
    <w:rsid w:val="00866A5E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07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dm-liv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107</TotalTime>
  <Pages>26</Pages>
  <Words>7589</Words>
  <Characters>-32766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1</cp:lastModifiedBy>
  <cp:revision>12</cp:revision>
  <dcterms:created xsi:type="dcterms:W3CDTF">2012-05-30T05:42:00Z</dcterms:created>
  <dcterms:modified xsi:type="dcterms:W3CDTF">2012-11-06T08:44:00Z</dcterms:modified>
</cp:coreProperties>
</file>